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D45E6" w14:textId="77777777" w:rsidR="00440EB0" w:rsidRPr="006A0CCB" w:rsidRDefault="00440EB0" w:rsidP="00440EB0">
      <w:pPr>
        <w:suppressAutoHyphens w:val="0"/>
        <w:jc w:val="center"/>
        <w:rPr>
          <w:b/>
          <w:spacing w:val="-12"/>
          <w:sz w:val="28"/>
          <w:szCs w:val="28"/>
          <w:lang w:eastAsia="ru-RU"/>
        </w:rPr>
      </w:pPr>
      <w:bookmarkStart w:id="0" w:name="_GoBack"/>
      <w:bookmarkEnd w:id="0"/>
      <w:r w:rsidRPr="006A0CCB">
        <w:rPr>
          <w:b/>
          <w:spacing w:val="-12"/>
          <w:sz w:val="28"/>
          <w:szCs w:val="28"/>
          <w:lang w:eastAsia="ru-RU"/>
        </w:rPr>
        <w:t>Министерство образования Самарской области</w:t>
      </w:r>
    </w:p>
    <w:p w14:paraId="6E2F7EF0" w14:textId="77777777" w:rsidR="00440EB0" w:rsidRPr="006A0CCB" w:rsidRDefault="00440EB0" w:rsidP="00440EB0">
      <w:pPr>
        <w:suppressAutoHyphens w:val="0"/>
        <w:jc w:val="center"/>
        <w:rPr>
          <w:b/>
          <w:sz w:val="28"/>
          <w:szCs w:val="28"/>
          <w:lang w:eastAsia="ru-RU"/>
        </w:rPr>
      </w:pPr>
    </w:p>
    <w:p w14:paraId="2F25BD17" w14:textId="77777777" w:rsidR="00440EB0" w:rsidRPr="006A0CCB" w:rsidRDefault="00440EB0" w:rsidP="00440EB0">
      <w:pPr>
        <w:suppressAutoHyphens w:val="0"/>
        <w:ind w:left="-240" w:firstLine="240"/>
        <w:jc w:val="center"/>
        <w:rPr>
          <w:b/>
          <w:spacing w:val="-12"/>
          <w:sz w:val="28"/>
          <w:szCs w:val="28"/>
          <w:lang w:eastAsia="ru-RU"/>
        </w:rPr>
      </w:pPr>
      <w:r w:rsidRPr="006A0CCB">
        <w:rPr>
          <w:b/>
          <w:spacing w:val="-12"/>
          <w:sz w:val="28"/>
          <w:szCs w:val="28"/>
          <w:lang w:eastAsia="ru-RU"/>
        </w:rPr>
        <w:t>ГБПОУ «ПОВОЛЖСКИЙ ГОСУДАРСТВЕННЫЙ КОЛЛЕДЖ»</w:t>
      </w:r>
    </w:p>
    <w:p w14:paraId="55D3F797" w14:textId="77777777" w:rsidR="00440EB0" w:rsidRPr="008E62C4" w:rsidRDefault="00440EB0" w:rsidP="00440EB0">
      <w:pPr>
        <w:jc w:val="center"/>
      </w:pPr>
    </w:p>
    <w:p w14:paraId="3FCE4CB3" w14:textId="77777777" w:rsidR="00440EB0" w:rsidRPr="008E62C4" w:rsidRDefault="00440EB0" w:rsidP="00440EB0">
      <w:pPr>
        <w:jc w:val="center"/>
      </w:pPr>
    </w:p>
    <w:p w14:paraId="686137A1" w14:textId="77777777" w:rsidR="00440EB0" w:rsidRPr="008E62C4" w:rsidRDefault="00440EB0" w:rsidP="00440EB0">
      <w:pPr>
        <w:jc w:val="center"/>
      </w:pPr>
    </w:p>
    <w:p w14:paraId="74A01C10" w14:textId="77777777" w:rsidR="00440EB0" w:rsidRPr="008E62C4" w:rsidRDefault="00440EB0" w:rsidP="00440EB0">
      <w:pPr>
        <w:jc w:val="center"/>
      </w:pPr>
    </w:p>
    <w:tbl>
      <w:tblPr>
        <w:tblW w:w="5147" w:type="pct"/>
        <w:tblLook w:val="04A0" w:firstRow="1" w:lastRow="0" w:firstColumn="1" w:lastColumn="0" w:noHBand="0" w:noVBand="1"/>
      </w:tblPr>
      <w:tblGrid>
        <w:gridCol w:w="4926"/>
        <w:gridCol w:w="4926"/>
      </w:tblGrid>
      <w:tr w:rsidR="00440EB0" w:rsidRPr="008E62C4" w14:paraId="6287C3E3" w14:textId="77777777" w:rsidTr="00440EB0">
        <w:tc>
          <w:tcPr>
            <w:tcW w:w="2500" w:type="pct"/>
          </w:tcPr>
          <w:p w14:paraId="3D618654" w14:textId="77777777" w:rsidR="00440EB0" w:rsidRPr="008E62C4" w:rsidRDefault="00440EB0" w:rsidP="00440EB0">
            <w:pPr>
              <w:pStyle w:val="Default"/>
              <w:rPr>
                <w:color w:val="auto"/>
                <w:sz w:val="28"/>
                <w:szCs w:val="28"/>
              </w:rPr>
            </w:pPr>
            <w:r w:rsidRPr="008E62C4">
              <w:rPr>
                <w:color w:val="auto"/>
                <w:sz w:val="28"/>
                <w:szCs w:val="28"/>
              </w:rPr>
              <w:t xml:space="preserve">СОГЛАСОВАНО </w:t>
            </w:r>
          </w:p>
          <w:p w14:paraId="616B095F" w14:textId="77777777" w:rsidR="00440EB0" w:rsidRPr="008E62C4" w:rsidRDefault="00440EB0" w:rsidP="00440EB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8E62C4">
              <w:rPr>
                <w:rFonts w:eastAsia="Calibri"/>
                <w:sz w:val="28"/>
                <w:szCs w:val="28"/>
              </w:rPr>
              <w:t xml:space="preserve">Самарским филиалом </w:t>
            </w:r>
          </w:p>
          <w:p w14:paraId="62537EF1" w14:textId="77777777" w:rsidR="00440EB0" w:rsidRPr="008E62C4" w:rsidRDefault="00440EB0" w:rsidP="00440EB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62C4">
              <w:rPr>
                <w:rFonts w:eastAsia="Calibri"/>
                <w:sz w:val="28"/>
                <w:szCs w:val="28"/>
              </w:rPr>
              <w:t xml:space="preserve">ПАО T ПЛЮС </w:t>
            </w:r>
            <w:r w:rsidRPr="008E62C4">
              <w:rPr>
                <w:sz w:val="28"/>
                <w:szCs w:val="28"/>
              </w:rPr>
              <w:t xml:space="preserve">Безымянская ТЭЦ </w:t>
            </w:r>
          </w:p>
          <w:p w14:paraId="3839BFF0" w14:textId="77777777" w:rsidR="00440EB0" w:rsidRPr="008E62C4" w:rsidRDefault="00440EB0" w:rsidP="00440EB0">
            <w:pPr>
              <w:pStyle w:val="Default"/>
              <w:rPr>
                <w:color w:val="auto"/>
                <w:sz w:val="28"/>
                <w:szCs w:val="28"/>
              </w:rPr>
            </w:pPr>
            <w:r w:rsidRPr="008E62C4">
              <w:rPr>
                <w:color w:val="auto"/>
                <w:sz w:val="28"/>
                <w:szCs w:val="28"/>
              </w:rPr>
              <w:t xml:space="preserve">от </w:t>
            </w:r>
            <w:r>
              <w:rPr>
                <w:color w:val="auto"/>
                <w:sz w:val="28"/>
                <w:szCs w:val="28"/>
              </w:rPr>
              <w:t>_______</w:t>
            </w:r>
            <w:r w:rsidRPr="008E62C4">
              <w:rPr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2500" w:type="pct"/>
          </w:tcPr>
          <w:p w14:paraId="1A85329B" w14:textId="77777777" w:rsidR="00440EB0" w:rsidRPr="008E62C4" w:rsidRDefault="00440EB0" w:rsidP="00440E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 xml:space="preserve">УТВЕРЖДЕНО </w:t>
            </w:r>
          </w:p>
          <w:p w14:paraId="02F324AD" w14:textId="77777777" w:rsidR="00440EB0" w:rsidRPr="008E62C4" w:rsidRDefault="00440EB0" w:rsidP="00440E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Приказ директора колледжа</w:t>
            </w:r>
          </w:p>
          <w:p w14:paraId="44D2B573" w14:textId="77777777" w:rsidR="00440EB0" w:rsidRPr="008E62C4" w:rsidRDefault="00440EB0" w:rsidP="00440EB0">
            <w:r w:rsidRPr="008E62C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______________</w:t>
            </w:r>
          </w:p>
        </w:tc>
      </w:tr>
    </w:tbl>
    <w:p w14:paraId="0D72B468" w14:textId="77777777" w:rsidR="00440EB0" w:rsidRPr="008E62C4" w:rsidRDefault="00440EB0" w:rsidP="00440EB0"/>
    <w:p w14:paraId="047FC490" w14:textId="77777777" w:rsidR="00440EB0" w:rsidRPr="008E62C4" w:rsidRDefault="00440EB0" w:rsidP="00440EB0"/>
    <w:p w14:paraId="34A4866E" w14:textId="77777777" w:rsidR="00440EB0" w:rsidRPr="008E62C4" w:rsidRDefault="00440EB0" w:rsidP="00440EB0"/>
    <w:p w14:paraId="26C5F3B1" w14:textId="77777777" w:rsidR="00440EB0" w:rsidRPr="008E62C4" w:rsidRDefault="00440EB0" w:rsidP="00440EB0">
      <w:pPr>
        <w:jc w:val="right"/>
      </w:pPr>
    </w:p>
    <w:p w14:paraId="13229CF4" w14:textId="77777777" w:rsidR="00440EB0" w:rsidRPr="008E62C4" w:rsidRDefault="00440EB0" w:rsidP="00440EB0">
      <w:pPr>
        <w:jc w:val="center"/>
        <w:rPr>
          <w:sz w:val="28"/>
          <w:szCs w:val="28"/>
        </w:rPr>
      </w:pPr>
    </w:p>
    <w:p w14:paraId="31EBF357" w14:textId="77777777" w:rsidR="00440EB0" w:rsidRPr="008E62C4" w:rsidRDefault="00440EB0" w:rsidP="00440EB0">
      <w:pPr>
        <w:jc w:val="center"/>
        <w:rPr>
          <w:b/>
          <w:sz w:val="28"/>
          <w:szCs w:val="28"/>
        </w:rPr>
      </w:pPr>
    </w:p>
    <w:p w14:paraId="43E31B02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КОМПЛЕКТ ОЦЕНОЧНЫХ СРЕДСТВ </w:t>
      </w:r>
    </w:p>
    <w:p w14:paraId="7A9003B9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ДЛЯ ОЦЕНКИ ИТОГОВЫХ ОБРАЗОВАТЕЛЬНЫХ РЕЗУЛЬТАТОВ </w:t>
      </w:r>
    </w:p>
    <w:p w14:paraId="01EBD4E9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ПО ПРОФЕССИОНАЛЬНОМУ МОДУЛЮ</w:t>
      </w:r>
    </w:p>
    <w:p w14:paraId="3E818224" w14:textId="417A9337" w:rsidR="004B22D9" w:rsidRPr="004B22D9" w:rsidRDefault="004B22D9" w:rsidP="004B22D9">
      <w:pPr>
        <w:spacing w:line="480" w:lineRule="atLeast"/>
        <w:ind w:left="260" w:right="618" w:hanging="8"/>
        <w:jc w:val="center"/>
        <w:rPr>
          <w:b/>
          <w:bCs/>
          <w:spacing w:val="-1"/>
          <w:sz w:val="32"/>
          <w:szCs w:val="32"/>
        </w:rPr>
      </w:pPr>
      <w:r w:rsidRPr="004B22D9">
        <w:rPr>
          <w:b/>
          <w:bCs/>
          <w:sz w:val="32"/>
          <w:szCs w:val="32"/>
        </w:rPr>
        <w:t>П</w:t>
      </w:r>
      <w:r w:rsidRPr="004B22D9">
        <w:rPr>
          <w:b/>
          <w:bCs/>
          <w:spacing w:val="5"/>
          <w:sz w:val="32"/>
          <w:szCs w:val="32"/>
        </w:rPr>
        <w:t>М</w:t>
      </w:r>
      <w:r w:rsidRPr="004B22D9">
        <w:rPr>
          <w:b/>
          <w:bCs/>
          <w:spacing w:val="-1"/>
          <w:sz w:val="32"/>
          <w:szCs w:val="32"/>
        </w:rPr>
        <w:t>.В.</w:t>
      </w:r>
      <w:r w:rsidRPr="004B22D9">
        <w:rPr>
          <w:b/>
          <w:bCs/>
          <w:sz w:val="32"/>
          <w:szCs w:val="32"/>
        </w:rPr>
        <w:t>0</w:t>
      </w:r>
      <w:r w:rsidRPr="004B22D9">
        <w:rPr>
          <w:b/>
          <w:bCs/>
          <w:spacing w:val="-5"/>
          <w:sz w:val="32"/>
          <w:szCs w:val="32"/>
        </w:rPr>
        <w:t>4</w:t>
      </w:r>
      <w:r w:rsidRPr="004B22D9">
        <w:rPr>
          <w:b/>
          <w:bCs/>
          <w:sz w:val="32"/>
          <w:szCs w:val="32"/>
        </w:rPr>
        <w:t>.</w:t>
      </w:r>
      <w:r w:rsidRPr="004B22D9">
        <w:rPr>
          <w:b/>
          <w:bCs/>
          <w:spacing w:val="1"/>
          <w:sz w:val="32"/>
          <w:szCs w:val="32"/>
        </w:rPr>
        <w:t xml:space="preserve"> В</w:t>
      </w:r>
      <w:r w:rsidRPr="004B22D9">
        <w:rPr>
          <w:b/>
          <w:bCs/>
          <w:spacing w:val="-1"/>
          <w:sz w:val="32"/>
          <w:szCs w:val="32"/>
        </w:rPr>
        <w:t>ы</w:t>
      </w:r>
      <w:r w:rsidRPr="004B22D9">
        <w:rPr>
          <w:b/>
          <w:bCs/>
          <w:spacing w:val="-2"/>
          <w:sz w:val="32"/>
          <w:szCs w:val="32"/>
        </w:rPr>
        <w:t>п</w:t>
      </w:r>
      <w:r w:rsidRPr="004B22D9">
        <w:rPr>
          <w:b/>
          <w:bCs/>
          <w:spacing w:val="-5"/>
          <w:sz w:val="32"/>
          <w:szCs w:val="32"/>
        </w:rPr>
        <w:t>о</w:t>
      </w:r>
      <w:r w:rsidRPr="004B22D9">
        <w:rPr>
          <w:b/>
          <w:bCs/>
          <w:spacing w:val="7"/>
          <w:sz w:val="32"/>
          <w:szCs w:val="32"/>
        </w:rPr>
        <w:t>л</w:t>
      </w:r>
      <w:r w:rsidRPr="004B22D9">
        <w:rPr>
          <w:b/>
          <w:bCs/>
          <w:spacing w:val="-2"/>
          <w:sz w:val="32"/>
          <w:szCs w:val="32"/>
        </w:rPr>
        <w:t>н</w:t>
      </w:r>
      <w:r w:rsidRPr="004B22D9">
        <w:rPr>
          <w:b/>
          <w:bCs/>
          <w:spacing w:val="1"/>
          <w:sz w:val="32"/>
          <w:szCs w:val="32"/>
        </w:rPr>
        <w:t>е</w:t>
      </w:r>
      <w:r w:rsidRPr="004B22D9">
        <w:rPr>
          <w:b/>
          <w:bCs/>
          <w:spacing w:val="3"/>
          <w:sz w:val="32"/>
          <w:szCs w:val="32"/>
        </w:rPr>
        <w:t>н</w:t>
      </w:r>
      <w:r w:rsidRPr="004B22D9">
        <w:rPr>
          <w:b/>
          <w:bCs/>
          <w:spacing w:val="-2"/>
          <w:sz w:val="32"/>
          <w:szCs w:val="32"/>
        </w:rPr>
        <w:t>и</w:t>
      </w:r>
      <w:r w:rsidRPr="004B22D9">
        <w:rPr>
          <w:b/>
          <w:bCs/>
          <w:sz w:val="32"/>
          <w:szCs w:val="32"/>
        </w:rPr>
        <w:t>е</w:t>
      </w:r>
      <w:r w:rsidRPr="004B22D9">
        <w:rPr>
          <w:b/>
          <w:bCs/>
          <w:spacing w:val="-13"/>
          <w:sz w:val="32"/>
          <w:szCs w:val="32"/>
        </w:rPr>
        <w:t xml:space="preserve"> </w:t>
      </w:r>
      <w:r w:rsidRPr="004B22D9">
        <w:rPr>
          <w:b/>
          <w:bCs/>
          <w:spacing w:val="-1"/>
          <w:sz w:val="32"/>
          <w:szCs w:val="32"/>
        </w:rPr>
        <w:t>р</w:t>
      </w:r>
      <w:r w:rsidRPr="004B22D9">
        <w:rPr>
          <w:b/>
          <w:bCs/>
          <w:sz w:val="32"/>
          <w:szCs w:val="32"/>
        </w:rPr>
        <w:t>а</w:t>
      </w:r>
      <w:r w:rsidRPr="004B22D9">
        <w:rPr>
          <w:b/>
          <w:bCs/>
          <w:spacing w:val="4"/>
          <w:sz w:val="32"/>
          <w:szCs w:val="32"/>
        </w:rPr>
        <w:t>б</w:t>
      </w:r>
      <w:r w:rsidRPr="004B22D9">
        <w:rPr>
          <w:b/>
          <w:bCs/>
          <w:sz w:val="32"/>
          <w:szCs w:val="32"/>
        </w:rPr>
        <w:t>от</w:t>
      </w:r>
      <w:r w:rsidRPr="004B22D9">
        <w:rPr>
          <w:b/>
          <w:bCs/>
          <w:spacing w:val="-7"/>
          <w:sz w:val="32"/>
          <w:szCs w:val="32"/>
        </w:rPr>
        <w:t xml:space="preserve"> </w:t>
      </w:r>
      <w:r w:rsidRPr="004B22D9">
        <w:rPr>
          <w:b/>
          <w:bCs/>
          <w:spacing w:val="3"/>
          <w:sz w:val="32"/>
          <w:szCs w:val="32"/>
        </w:rPr>
        <w:t>п</w:t>
      </w:r>
      <w:r w:rsidRPr="004B22D9">
        <w:rPr>
          <w:b/>
          <w:bCs/>
          <w:sz w:val="32"/>
          <w:szCs w:val="32"/>
        </w:rPr>
        <w:t>о</w:t>
      </w:r>
      <w:r w:rsidRPr="004B22D9">
        <w:rPr>
          <w:b/>
          <w:bCs/>
          <w:spacing w:val="-6"/>
          <w:sz w:val="32"/>
          <w:szCs w:val="32"/>
        </w:rPr>
        <w:t xml:space="preserve"> </w:t>
      </w:r>
      <w:r w:rsidRPr="004B22D9">
        <w:rPr>
          <w:b/>
          <w:bCs/>
          <w:spacing w:val="3"/>
          <w:sz w:val="32"/>
          <w:szCs w:val="32"/>
        </w:rPr>
        <w:t>пр</w:t>
      </w:r>
      <w:r w:rsidRPr="004B22D9">
        <w:rPr>
          <w:b/>
          <w:bCs/>
          <w:spacing w:val="-5"/>
          <w:sz w:val="32"/>
          <w:szCs w:val="32"/>
        </w:rPr>
        <w:t>о</w:t>
      </w:r>
      <w:r w:rsidRPr="004B22D9">
        <w:rPr>
          <w:b/>
          <w:bCs/>
          <w:sz w:val="32"/>
          <w:szCs w:val="32"/>
        </w:rPr>
        <w:t>фе</w:t>
      </w:r>
      <w:r w:rsidRPr="004B22D9">
        <w:rPr>
          <w:b/>
          <w:bCs/>
          <w:spacing w:val="1"/>
          <w:sz w:val="32"/>
          <w:szCs w:val="32"/>
        </w:rPr>
        <w:t>с</w:t>
      </w:r>
      <w:r w:rsidRPr="004B22D9">
        <w:rPr>
          <w:b/>
          <w:bCs/>
          <w:spacing w:val="6"/>
          <w:sz w:val="32"/>
          <w:szCs w:val="32"/>
        </w:rPr>
        <w:t>с</w:t>
      </w:r>
      <w:r w:rsidRPr="004B22D9">
        <w:rPr>
          <w:b/>
          <w:bCs/>
          <w:spacing w:val="-2"/>
          <w:sz w:val="32"/>
          <w:szCs w:val="32"/>
        </w:rPr>
        <w:t>и</w:t>
      </w:r>
      <w:r w:rsidRPr="004B22D9">
        <w:rPr>
          <w:b/>
          <w:bCs/>
          <w:sz w:val="32"/>
          <w:szCs w:val="32"/>
        </w:rPr>
        <w:t>и</w:t>
      </w:r>
      <w:r w:rsidRPr="004B22D9">
        <w:rPr>
          <w:b/>
          <w:bCs/>
          <w:spacing w:val="-13"/>
          <w:sz w:val="32"/>
          <w:szCs w:val="32"/>
        </w:rPr>
        <w:t xml:space="preserve"> </w:t>
      </w:r>
      <w:r w:rsidRPr="004B22D9">
        <w:rPr>
          <w:b/>
          <w:bCs/>
          <w:sz w:val="32"/>
          <w:szCs w:val="32"/>
        </w:rPr>
        <w:t>198</w:t>
      </w:r>
      <w:r w:rsidRPr="004B22D9">
        <w:rPr>
          <w:b/>
          <w:bCs/>
          <w:spacing w:val="4"/>
          <w:sz w:val="32"/>
          <w:szCs w:val="32"/>
        </w:rPr>
        <w:t>6</w:t>
      </w:r>
      <w:r w:rsidRPr="004B22D9">
        <w:rPr>
          <w:b/>
          <w:bCs/>
          <w:sz w:val="32"/>
          <w:szCs w:val="32"/>
        </w:rPr>
        <w:t>1</w:t>
      </w:r>
    </w:p>
    <w:p w14:paraId="096A6451" w14:textId="2A37769D" w:rsidR="004B22D9" w:rsidRPr="004B22D9" w:rsidRDefault="004B22D9" w:rsidP="004B22D9">
      <w:pPr>
        <w:spacing w:line="480" w:lineRule="atLeast"/>
        <w:ind w:left="260" w:right="618" w:hanging="8"/>
        <w:jc w:val="center"/>
        <w:rPr>
          <w:b/>
          <w:bCs/>
          <w:spacing w:val="-1"/>
          <w:sz w:val="32"/>
          <w:szCs w:val="32"/>
        </w:rPr>
      </w:pPr>
      <w:r w:rsidRPr="004B22D9">
        <w:rPr>
          <w:b/>
          <w:bCs/>
          <w:spacing w:val="-1"/>
          <w:sz w:val="32"/>
          <w:szCs w:val="32"/>
        </w:rPr>
        <w:t>«Электромонтер по ремонту и обслуживанию</w:t>
      </w:r>
    </w:p>
    <w:p w14:paraId="5197249B" w14:textId="2CCE3C54" w:rsidR="004B22D9" w:rsidRPr="004B22D9" w:rsidRDefault="004B22D9" w:rsidP="004B22D9">
      <w:pPr>
        <w:spacing w:line="480" w:lineRule="atLeast"/>
        <w:ind w:left="260" w:right="618" w:hanging="8"/>
        <w:jc w:val="center"/>
        <w:rPr>
          <w:b/>
          <w:bCs/>
          <w:w w:val="99"/>
          <w:sz w:val="32"/>
          <w:szCs w:val="32"/>
        </w:rPr>
      </w:pPr>
      <w:r w:rsidRPr="004B22D9">
        <w:rPr>
          <w:b/>
          <w:bCs/>
          <w:spacing w:val="-1"/>
          <w:sz w:val="32"/>
          <w:szCs w:val="32"/>
        </w:rPr>
        <w:t>электрооборудования»</w:t>
      </w:r>
    </w:p>
    <w:p w14:paraId="2E643C74" w14:textId="77777777" w:rsidR="004B22D9" w:rsidRDefault="004B22D9" w:rsidP="004B22D9">
      <w:pPr>
        <w:spacing w:before="47"/>
        <w:ind w:left="1401" w:right="1766"/>
        <w:jc w:val="center"/>
        <w:rPr>
          <w:sz w:val="28"/>
          <w:szCs w:val="28"/>
        </w:rPr>
      </w:pPr>
    </w:p>
    <w:p w14:paraId="54B365A1" w14:textId="77777777" w:rsidR="00440EB0" w:rsidRPr="008E62C4" w:rsidRDefault="00440EB0" w:rsidP="00440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 w:rsidRPr="008E62C4">
        <w:rPr>
          <w:sz w:val="28"/>
          <w:szCs w:val="28"/>
        </w:rPr>
        <w:t>программы подготовки специалистов среднего звена</w:t>
      </w:r>
    </w:p>
    <w:p w14:paraId="014EA2B7" w14:textId="77777777" w:rsidR="00440EB0" w:rsidRPr="008E62C4" w:rsidRDefault="00440EB0" w:rsidP="00440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 w:rsidRPr="008E62C4">
        <w:rPr>
          <w:sz w:val="28"/>
          <w:szCs w:val="28"/>
        </w:rPr>
        <w:t xml:space="preserve"> по специальности:</w:t>
      </w:r>
    </w:p>
    <w:p w14:paraId="40C4F60F" w14:textId="77777777" w:rsidR="00440EB0" w:rsidRPr="006A0CCB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6A0CCB">
        <w:rPr>
          <w:b/>
          <w:sz w:val="28"/>
          <w:szCs w:val="28"/>
        </w:rPr>
        <w:t>13.02.13 Эксплуатация и</w:t>
      </w:r>
      <w:r w:rsidRPr="00221201">
        <w:rPr>
          <w:b/>
          <w:sz w:val="28"/>
          <w:szCs w:val="28"/>
        </w:rPr>
        <w:t xml:space="preserve"> обслуживание</w:t>
      </w:r>
      <w:r w:rsidRPr="006A0CCB">
        <w:rPr>
          <w:b/>
          <w:sz w:val="28"/>
          <w:szCs w:val="28"/>
        </w:rPr>
        <w:t xml:space="preserve"> электрического и электромеханического оборудования (по отраслям)</w:t>
      </w:r>
    </w:p>
    <w:p w14:paraId="5F208466" w14:textId="77777777" w:rsidR="00440EB0" w:rsidRPr="008E62C4" w:rsidRDefault="00440EB0" w:rsidP="00440EB0">
      <w:pPr>
        <w:jc w:val="right"/>
      </w:pPr>
    </w:p>
    <w:p w14:paraId="7D843862" w14:textId="77777777" w:rsidR="00440EB0" w:rsidRPr="008E62C4" w:rsidRDefault="00440EB0" w:rsidP="00440EB0">
      <w:pPr>
        <w:jc w:val="right"/>
      </w:pPr>
    </w:p>
    <w:p w14:paraId="5474070E" w14:textId="77777777" w:rsidR="00440EB0" w:rsidRPr="008E62C4" w:rsidRDefault="00440EB0" w:rsidP="00440EB0">
      <w:pPr>
        <w:jc w:val="right"/>
      </w:pPr>
    </w:p>
    <w:p w14:paraId="023F7CE1" w14:textId="77777777" w:rsidR="00440EB0" w:rsidRPr="008E62C4" w:rsidRDefault="00440EB0" w:rsidP="00440EB0">
      <w:pPr>
        <w:jc w:val="right"/>
      </w:pPr>
    </w:p>
    <w:p w14:paraId="58A68094" w14:textId="77777777" w:rsidR="00440EB0" w:rsidRPr="008E62C4" w:rsidRDefault="00440EB0" w:rsidP="00440EB0">
      <w:pPr>
        <w:jc w:val="right"/>
      </w:pPr>
    </w:p>
    <w:p w14:paraId="069F9A7E" w14:textId="77777777" w:rsidR="00440EB0" w:rsidRPr="008E62C4" w:rsidRDefault="00440EB0" w:rsidP="00440EB0">
      <w:pPr>
        <w:jc w:val="right"/>
      </w:pPr>
    </w:p>
    <w:p w14:paraId="33F68D65" w14:textId="77777777" w:rsidR="00440EB0" w:rsidRPr="008E62C4" w:rsidRDefault="00440EB0" w:rsidP="00440EB0">
      <w:pPr>
        <w:jc w:val="right"/>
      </w:pPr>
    </w:p>
    <w:p w14:paraId="149B2952" w14:textId="77777777" w:rsidR="00440EB0" w:rsidRPr="008E62C4" w:rsidRDefault="00440EB0" w:rsidP="00440EB0">
      <w:pPr>
        <w:jc w:val="right"/>
      </w:pPr>
    </w:p>
    <w:p w14:paraId="1F8CE929" w14:textId="77777777" w:rsidR="00440EB0" w:rsidRPr="008E62C4" w:rsidRDefault="00440EB0" w:rsidP="00440EB0">
      <w:pPr>
        <w:jc w:val="right"/>
      </w:pPr>
    </w:p>
    <w:p w14:paraId="7BD99079" w14:textId="77777777" w:rsidR="00440EB0" w:rsidRPr="008E62C4" w:rsidRDefault="00440EB0" w:rsidP="00440EB0">
      <w:pPr>
        <w:jc w:val="right"/>
      </w:pPr>
    </w:p>
    <w:p w14:paraId="622B99A8" w14:textId="77777777" w:rsidR="00440EB0" w:rsidRPr="008E62C4" w:rsidRDefault="00440EB0" w:rsidP="004B22D9"/>
    <w:p w14:paraId="3DB2AA08" w14:textId="77777777" w:rsidR="00440EB0" w:rsidRPr="008E62C4" w:rsidRDefault="00440EB0" w:rsidP="00440EB0">
      <w:pPr>
        <w:jc w:val="right"/>
      </w:pPr>
    </w:p>
    <w:p w14:paraId="0A31D33F" w14:textId="77777777" w:rsidR="00440EB0" w:rsidRPr="008E62C4" w:rsidRDefault="00440EB0" w:rsidP="00440EB0">
      <w:pPr>
        <w:jc w:val="right"/>
      </w:pPr>
    </w:p>
    <w:p w14:paraId="3481BF4D" w14:textId="77777777" w:rsidR="00440EB0" w:rsidRPr="008E62C4" w:rsidRDefault="00440EB0" w:rsidP="00440EB0">
      <w:pPr>
        <w:jc w:val="right"/>
      </w:pPr>
    </w:p>
    <w:p w14:paraId="7094B547" w14:textId="77777777" w:rsidR="00440EB0" w:rsidRPr="008E62C4" w:rsidRDefault="00440EB0" w:rsidP="00440EB0">
      <w:pPr>
        <w:jc w:val="center"/>
        <w:rPr>
          <w:b/>
          <w:bCs/>
        </w:rPr>
      </w:pPr>
      <w:r w:rsidRPr="008E62C4">
        <w:rPr>
          <w:sz w:val="28"/>
          <w:szCs w:val="28"/>
        </w:rPr>
        <w:t>Самара, 20</w:t>
      </w:r>
      <w:r>
        <w:rPr>
          <w:sz w:val="28"/>
          <w:szCs w:val="28"/>
        </w:rPr>
        <w:t>26</w:t>
      </w:r>
    </w:p>
    <w:p w14:paraId="13FB4980" w14:textId="77777777" w:rsidR="00440EB0" w:rsidRDefault="00440EB0" w:rsidP="00440EB0">
      <w:pPr>
        <w:spacing w:line="360" w:lineRule="auto"/>
        <w:rPr>
          <w:b/>
          <w:bCs/>
          <w:sz w:val="28"/>
          <w:szCs w:val="28"/>
        </w:rPr>
        <w:sectPr w:rsidR="00440EB0" w:rsidSect="00440EB0">
          <w:footerReference w:type="default" r:id="rId7"/>
          <w:pgSz w:w="11906" w:h="16838"/>
          <w:pgMar w:top="851" w:right="850" w:bottom="899" w:left="1701" w:header="720" w:footer="708" w:gutter="0"/>
          <w:pgNumType w:start="1"/>
          <w:cols w:space="720"/>
          <w:docGrid w:linePitch="600" w:charSpace="32768"/>
        </w:sectPr>
      </w:pPr>
    </w:p>
    <w:p w14:paraId="2A3F6BC6" w14:textId="77777777" w:rsidR="00440EB0" w:rsidRPr="008E62C4" w:rsidRDefault="00440EB0" w:rsidP="00440EB0">
      <w:pPr>
        <w:spacing w:line="360" w:lineRule="auto"/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lastRenderedPageBreak/>
        <w:t xml:space="preserve">Разработчики: </w:t>
      </w:r>
      <w:r w:rsidRPr="008E62C4">
        <w:rPr>
          <w:b/>
          <w:bCs/>
          <w:sz w:val="28"/>
          <w:szCs w:val="28"/>
        </w:rPr>
        <w:tab/>
      </w:r>
    </w:p>
    <w:p w14:paraId="5E164E37" w14:textId="15717DC1" w:rsidR="00440EB0" w:rsidRDefault="00A533F4" w:rsidP="00440EB0">
      <w:pPr>
        <w:tabs>
          <w:tab w:val="left" w:pos="6225"/>
        </w:tabs>
        <w:rPr>
          <w:sz w:val="28"/>
          <w:szCs w:val="28"/>
        </w:rPr>
      </w:pPr>
      <w:r>
        <w:rPr>
          <w:sz w:val="28"/>
          <w:szCs w:val="28"/>
        </w:rPr>
        <w:t>Недоноскова И.Ю</w:t>
      </w:r>
      <w:r w:rsidR="00440EB0" w:rsidRPr="008E62C4">
        <w:rPr>
          <w:sz w:val="28"/>
          <w:szCs w:val="28"/>
        </w:rPr>
        <w:t>., преподаватель ГБПОУ «СЭК»</w:t>
      </w:r>
    </w:p>
    <w:p w14:paraId="18C3722B" w14:textId="77777777" w:rsidR="00440EB0" w:rsidRPr="008E62C4" w:rsidRDefault="00440EB0" w:rsidP="00440EB0">
      <w:pPr>
        <w:tabs>
          <w:tab w:val="left" w:pos="6225"/>
        </w:tabs>
        <w:rPr>
          <w:sz w:val="28"/>
          <w:szCs w:val="28"/>
        </w:rPr>
      </w:pPr>
    </w:p>
    <w:p w14:paraId="1CFF9B76" w14:textId="77777777" w:rsidR="00440EB0" w:rsidRPr="008E62C4" w:rsidRDefault="00440EB0" w:rsidP="00440EB0">
      <w:pPr>
        <w:tabs>
          <w:tab w:val="left" w:pos="6225"/>
        </w:tabs>
      </w:pPr>
    </w:p>
    <w:p w14:paraId="14FBCE6B" w14:textId="77777777" w:rsidR="00440EB0" w:rsidRPr="008E62C4" w:rsidRDefault="00440EB0" w:rsidP="00440EB0">
      <w:pPr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t xml:space="preserve">Эксперты от работодателя: </w:t>
      </w:r>
    </w:p>
    <w:p w14:paraId="1B2A9C77" w14:textId="77777777" w:rsidR="00440EB0" w:rsidRPr="008E62C4" w:rsidRDefault="00440EB0" w:rsidP="00440EB0">
      <w:pPr>
        <w:spacing w:line="360" w:lineRule="auto"/>
        <w:ind w:firstLine="709"/>
        <w:jc w:val="both"/>
        <w:rPr>
          <w:sz w:val="28"/>
          <w:szCs w:val="28"/>
        </w:rPr>
      </w:pPr>
    </w:p>
    <w:p w14:paraId="4CC1408B" w14:textId="77777777" w:rsidR="00440EB0" w:rsidRPr="008E62C4" w:rsidRDefault="00440EB0" w:rsidP="00440E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2CD600FE" w14:textId="77777777" w:rsidR="00440EB0" w:rsidRPr="008E62C4" w:rsidRDefault="00440EB0" w:rsidP="00440EB0">
      <w:pPr>
        <w:widowControl w:val="0"/>
        <w:tabs>
          <w:tab w:val="left" w:pos="6420"/>
        </w:tabs>
        <w:rPr>
          <w:sz w:val="28"/>
          <w:szCs w:val="28"/>
        </w:rPr>
      </w:pPr>
    </w:p>
    <w:p w14:paraId="28F0EAB7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14:paraId="3D692B2C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14:paraId="06AA15C6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14:paraId="4611F7CA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14:paraId="3A5BD654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14:paraId="703A151A" w14:textId="77777777"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14:paraId="7F48764F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19EFBC3F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1D1586FE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5DE88A66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3D1259E0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040EB2A8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42E8870F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6D9234D8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1D023FFA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7A5D16E2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6043DDBA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269E0BB4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1833B7C8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131E40C3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0AA728CC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br w:type="page"/>
      </w:r>
    </w:p>
    <w:p w14:paraId="49D4D72D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lastRenderedPageBreak/>
        <w:t xml:space="preserve">СОДЕРЖАНИЕ </w:t>
      </w:r>
    </w:p>
    <w:p w14:paraId="054FB49D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000" w:firstRow="0" w:lastRow="0" w:firstColumn="0" w:lastColumn="0" w:noHBand="0" w:noVBand="0"/>
      </w:tblPr>
      <w:tblGrid>
        <w:gridCol w:w="8280"/>
        <w:gridCol w:w="1440"/>
      </w:tblGrid>
      <w:tr w:rsidR="00440EB0" w:rsidRPr="008E62C4" w14:paraId="63F32F63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5DD0A7A7" w14:textId="77777777" w:rsidR="00440EB0" w:rsidRPr="008E62C4" w:rsidRDefault="00440EB0" w:rsidP="00440EB0">
            <w:pPr>
              <w:rPr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1. Пояснительная записка</w:t>
            </w:r>
          </w:p>
        </w:tc>
        <w:tc>
          <w:tcPr>
            <w:tcW w:w="1440" w:type="dxa"/>
            <w:shd w:val="clear" w:color="auto" w:fill="auto"/>
          </w:tcPr>
          <w:p w14:paraId="28BC897C" w14:textId="77777777" w:rsidR="00440EB0" w:rsidRPr="008E62C4" w:rsidRDefault="00440EB0" w:rsidP="00440EB0">
            <w:pPr>
              <w:jc w:val="center"/>
            </w:pPr>
          </w:p>
        </w:tc>
      </w:tr>
      <w:tr w:rsidR="00440EB0" w:rsidRPr="008E62C4" w14:paraId="6CACCADE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036DE4E6" w14:textId="77777777" w:rsidR="00440EB0" w:rsidRPr="008E62C4" w:rsidRDefault="00440EB0" w:rsidP="00440EB0">
            <w:pPr>
              <w:rPr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2. Паспорт комплекта оценочных средств</w:t>
            </w:r>
          </w:p>
        </w:tc>
        <w:tc>
          <w:tcPr>
            <w:tcW w:w="1440" w:type="dxa"/>
            <w:shd w:val="clear" w:color="auto" w:fill="auto"/>
          </w:tcPr>
          <w:p w14:paraId="29F30FAB" w14:textId="77777777" w:rsidR="00440EB0" w:rsidRPr="008E62C4" w:rsidRDefault="00440EB0" w:rsidP="00440EB0">
            <w:pPr>
              <w:jc w:val="center"/>
            </w:pPr>
          </w:p>
        </w:tc>
      </w:tr>
      <w:tr w:rsidR="00440EB0" w:rsidRPr="008E62C4" w14:paraId="08D06005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3BEF85E2" w14:textId="77777777"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3. Экзаменационный пакет кандидата</w:t>
            </w:r>
          </w:p>
        </w:tc>
        <w:tc>
          <w:tcPr>
            <w:tcW w:w="1440" w:type="dxa"/>
            <w:shd w:val="clear" w:color="auto" w:fill="auto"/>
          </w:tcPr>
          <w:p w14:paraId="6EF003D8" w14:textId="77777777" w:rsidR="00440EB0" w:rsidRPr="008E62C4" w:rsidRDefault="00440EB0" w:rsidP="00440EB0">
            <w:pPr>
              <w:jc w:val="center"/>
            </w:pPr>
          </w:p>
        </w:tc>
      </w:tr>
      <w:tr w:rsidR="00440EB0" w:rsidRPr="008E62C4" w14:paraId="0E583125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3D005EAF" w14:textId="77777777"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Комплексное практическое задание №1</w:t>
            </w:r>
          </w:p>
        </w:tc>
        <w:tc>
          <w:tcPr>
            <w:tcW w:w="1440" w:type="dxa"/>
            <w:shd w:val="clear" w:color="auto" w:fill="auto"/>
          </w:tcPr>
          <w:p w14:paraId="523D2242" w14:textId="77777777" w:rsidR="00440EB0" w:rsidRPr="008E62C4" w:rsidRDefault="00440EB0" w:rsidP="00440EB0">
            <w:pPr>
              <w:jc w:val="center"/>
            </w:pPr>
          </w:p>
        </w:tc>
      </w:tr>
      <w:tr w:rsidR="00440EB0" w:rsidRPr="008E62C4" w14:paraId="3885DF38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686212E2" w14:textId="77777777"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Инструкция для кандидата по процедуре оценки итоговых образовательных результатов по профессиональному модулю</w:t>
            </w:r>
          </w:p>
        </w:tc>
        <w:tc>
          <w:tcPr>
            <w:tcW w:w="1440" w:type="dxa"/>
            <w:shd w:val="clear" w:color="auto" w:fill="auto"/>
          </w:tcPr>
          <w:p w14:paraId="157B5C05" w14:textId="77777777" w:rsidR="00440EB0" w:rsidRPr="008E62C4" w:rsidRDefault="00440EB0" w:rsidP="00440EB0">
            <w:pPr>
              <w:jc w:val="center"/>
            </w:pPr>
          </w:p>
        </w:tc>
      </w:tr>
      <w:tr w:rsidR="00440EB0" w:rsidRPr="008E62C4" w14:paraId="12C1DFDE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02D1320D" w14:textId="77777777"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4. Пакет эксперта-экзаменатора</w:t>
            </w:r>
          </w:p>
        </w:tc>
        <w:tc>
          <w:tcPr>
            <w:tcW w:w="1440" w:type="dxa"/>
            <w:shd w:val="clear" w:color="auto" w:fill="auto"/>
          </w:tcPr>
          <w:p w14:paraId="2E79D3DF" w14:textId="77777777" w:rsidR="00440EB0" w:rsidRPr="008E62C4" w:rsidRDefault="00440EB0" w:rsidP="00440EB0">
            <w:pPr>
              <w:jc w:val="center"/>
            </w:pPr>
          </w:p>
        </w:tc>
      </w:tr>
      <w:tr w:rsidR="00440EB0" w:rsidRPr="008E62C4" w14:paraId="7FA602D8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32B60790" w14:textId="77777777"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Инструментарий оценки комплексного практического задания №1</w:t>
            </w:r>
          </w:p>
        </w:tc>
        <w:tc>
          <w:tcPr>
            <w:tcW w:w="1440" w:type="dxa"/>
            <w:shd w:val="clear" w:color="auto" w:fill="auto"/>
          </w:tcPr>
          <w:p w14:paraId="0C4CF6D5" w14:textId="77777777" w:rsidR="00440EB0" w:rsidRPr="008E62C4" w:rsidRDefault="00440EB0" w:rsidP="00440EB0">
            <w:pPr>
              <w:jc w:val="center"/>
            </w:pPr>
          </w:p>
        </w:tc>
      </w:tr>
      <w:tr w:rsidR="00440EB0" w:rsidRPr="008E62C4" w14:paraId="365613D7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1EC824E3" w14:textId="77777777" w:rsidR="00440EB0" w:rsidRPr="008E62C4" w:rsidRDefault="00440EB0" w:rsidP="00440EB0">
            <w:pPr>
              <w:jc w:val="both"/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 xml:space="preserve">Сводная оценочная таблица результатов освоения вида профессиональной деятельности </w:t>
            </w:r>
          </w:p>
        </w:tc>
        <w:tc>
          <w:tcPr>
            <w:tcW w:w="1440" w:type="dxa"/>
            <w:shd w:val="clear" w:color="auto" w:fill="auto"/>
          </w:tcPr>
          <w:p w14:paraId="7F3BDB39" w14:textId="77777777" w:rsidR="00440EB0" w:rsidRPr="008E62C4" w:rsidRDefault="00440EB0" w:rsidP="00440EB0">
            <w:pPr>
              <w:jc w:val="center"/>
            </w:pPr>
          </w:p>
        </w:tc>
      </w:tr>
      <w:tr w:rsidR="00440EB0" w:rsidRPr="008E62C4" w14:paraId="428C3882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1F43FBF2" w14:textId="77777777" w:rsidR="00440EB0" w:rsidRPr="008E62C4" w:rsidRDefault="00440EB0" w:rsidP="00440EB0">
            <w:pPr>
              <w:autoSpaceDE w:val="0"/>
              <w:jc w:val="both"/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Условия положительного/отрицательного заключения по результатам оценки итоговых образовательных результатов по профессиональному модулю</w:t>
            </w:r>
          </w:p>
        </w:tc>
        <w:tc>
          <w:tcPr>
            <w:tcW w:w="1440" w:type="dxa"/>
            <w:shd w:val="clear" w:color="auto" w:fill="auto"/>
          </w:tcPr>
          <w:p w14:paraId="0E25286B" w14:textId="77777777" w:rsidR="00440EB0" w:rsidRPr="008E62C4" w:rsidRDefault="00440EB0" w:rsidP="00440EB0">
            <w:pPr>
              <w:tabs>
                <w:tab w:val="left" w:pos="720"/>
              </w:tabs>
              <w:autoSpaceDE w:val="0"/>
              <w:jc w:val="center"/>
            </w:pPr>
          </w:p>
        </w:tc>
      </w:tr>
      <w:tr w:rsidR="00440EB0" w:rsidRPr="008E62C4" w14:paraId="59C94C2E" w14:textId="77777777" w:rsidTr="00440EB0">
        <w:trPr>
          <w:trHeight w:val="454"/>
        </w:trPr>
        <w:tc>
          <w:tcPr>
            <w:tcW w:w="8280" w:type="dxa"/>
            <w:shd w:val="clear" w:color="auto" w:fill="auto"/>
          </w:tcPr>
          <w:p w14:paraId="1860B071" w14:textId="77777777" w:rsidR="00440EB0" w:rsidRPr="008E62C4" w:rsidRDefault="00440EB0" w:rsidP="00440EB0">
            <w:pPr>
              <w:tabs>
                <w:tab w:val="left" w:pos="720"/>
              </w:tabs>
              <w:autoSpaceDE w:val="0"/>
              <w:jc w:val="both"/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Инструкция для эксперта-экзаменатора по процедуре оценки итоговых образовательных результатов по профессиональному модулю.</w:t>
            </w:r>
          </w:p>
        </w:tc>
        <w:tc>
          <w:tcPr>
            <w:tcW w:w="1440" w:type="dxa"/>
            <w:shd w:val="clear" w:color="auto" w:fill="auto"/>
          </w:tcPr>
          <w:p w14:paraId="505D9107" w14:textId="77777777" w:rsidR="00440EB0" w:rsidRPr="008E62C4" w:rsidRDefault="00440EB0" w:rsidP="00440EB0">
            <w:pPr>
              <w:tabs>
                <w:tab w:val="left" w:pos="720"/>
              </w:tabs>
              <w:autoSpaceDE w:val="0"/>
              <w:snapToGrid w:val="0"/>
              <w:jc w:val="center"/>
              <w:rPr>
                <w:color w:val="0066CC"/>
                <w:sz w:val="28"/>
                <w:szCs w:val="28"/>
              </w:rPr>
            </w:pPr>
          </w:p>
          <w:p w14:paraId="3091994D" w14:textId="77777777" w:rsidR="00440EB0" w:rsidRPr="008E62C4" w:rsidRDefault="00440EB0" w:rsidP="00440EB0">
            <w:pPr>
              <w:tabs>
                <w:tab w:val="left" w:pos="720"/>
              </w:tabs>
              <w:autoSpaceDE w:val="0"/>
              <w:jc w:val="center"/>
              <w:rPr>
                <w:color w:val="0066CC"/>
                <w:sz w:val="28"/>
                <w:szCs w:val="28"/>
              </w:rPr>
            </w:pPr>
          </w:p>
          <w:p w14:paraId="5CB2FE0E" w14:textId="77777777" w:rsidR="00440EB0" w:rsidRPr="008E62C4" w:rsidRDefault="00440EB0" w:rsidP="00440EB0">
            <w:pPr>
              <w:tabs>
                <w:tab w:val="left" w:pos="720"/>
              </w:tabs>
              <w:autoSpaceDE w:val="0"/>
              <w:jc w:val="center"/>
            </w:pPr>
          </w:p>
        </w:tc>
      </w:tr>
    </w:tbl>
    <w:p w14:paraId="1A7C6C89" w14:textId="77777777"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14:paraId="325C85DC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22880458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571B5904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4F32DF5F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6DB00F15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163F9516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20473B98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67C5FE73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31BF5F84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15C00759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02E6A43F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6537C03A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26D66BE2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0AF57C6B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06B2DB02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16888FCE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10018E88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26C5AFD4" w14:textId="77777777" w:rsidR="00440EB0" w:rsidRDefault="00440EB0" w:rsidP="00986CCE">
      <w:pPr>
        <w:numPr>
          <w:ilvl w:val="0"/>
          <w:numId w:val="1"/>
        </w:numPr>
        <w:ind w:left="0" w:right="-694" w:firstLine="0"/>
        <w:jc w:val="center"/>
        <w:rPr>
          <w:b/>
          <w:caps/>
          <w:sz w:val="28"/>
          <w:szCs w:val="28"/>
        </w:rPr>
        <w:sectPr w:rsidR="00440EB0" w:rsidSect="00440EB0">
          <w:pgSz w:w="11906" w:h="16838"/>
          <w:pgMar w:top="851" w:right="850" w:bottom="899" w:left="1701" w:header="720" w:footer="708" w:gutter="0"/>
          <w:pgNumType w:start="4"/>
          <w:cols w:space="720"/>
          <w:titlePg/>
          <w:docGrid w:linePitch="600" w:charSpace="32768"/>
        </w:sectPr>
      </w:pPr>
    </w:p>
    <w:p w14:paraId="08F7293E" w14:textId="77777777" w:rsidR="00440EB0" w:rsidRPr="00154C84" w:rsidRDefault="00440EB0" w:rsidP="00986CCE">
      <w:pPr>
        <w:pStyle w:val="af5"/>
        <w:numPr>
          <w:ilvl w:val="0"/>
          <w:numId w:val="2"/>
        </w:numPr>
        <w:ind w:left="357" w:right="-69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54C84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Пояснительная записка</w:t>
      </w:r>
    </w:p>
    <w:p w14:paraId="0CF5DF1B" w14:textId="77777777" w:rsidR="00440EB0" w:rsidRPr="008E62C4" w:rsidRDefault="00440EB0" w:rsidP="00440EB0">
      <w:pPr>
        <w:spacing w:line="312" w:lineRule="auto"/>
        <w:ind w:firstLine="709"/>
        <w:jc w:val="both"/>
        <w:rPr>
          <w:sz w:val="28"/>
          <w:szCs w:val="28"/>
        </w:rPr>
      </w:pPr>
    </w:p>
    <w:p w14:paraId="03BD7D2B" w14:textId="77777777" w:rsidR="00A533F4" w:rsidRDefault="00440EB0" w:rsidP="00A533F4">
      <w:pPr>
        <w:spacing w:before="7"/>
        <w:ind w:left="250" w:right="255"/>
        <w:rPr>
          <w:sz w:val="28"/>
          <w:szCs w:val="28"/>
          <w:lang w:eastAsia="en-US"/>
        </w:rPr>
      </w:pPr>
      <w:r w:rsidRPr="008E62C4">
        <w:rPr>
          <w:sz w:val="28"/>
          <w:szCs w:val="28"/>
        </w:rPr>
        <w:t xml:space="preserve">Комплект оценочных средств </w:t>
      </w:r>
      <w:r w:rsidRPr="008E62C4">
        <w:rPr>
          <w:rFonts w:eastAsia="TimesNewRoman"/>
          <w:sz w:val="28"/>
          <w:szCs w:val="28"/>
        </w:rPr>
        <w:t xml:space="preserve">предназначен для </w:t>
      </w:r>
      <w:r w:rsidRPr="008E62C4">
        <w:rPr>
          <w:sz w:val="28"/>
          <w:szCs w:val="28"/>
        </w:rPr>
        <w:t xml:space="preserve">оценки освоения итоговых образовательных результатов профессионального модуля </w:t>
      </w:r>
      <w:r w:rsidR="00A533F4">
        <w:rPr>
          <w:b/>
          <w:bCs/>
          <w:sz w:val="28"/>
          <w:szCs w:val="28"/>
        </w:rPr>
        <w:t>П</w:t>
      </w:r>
      <w:r w:rsidR="00A533F4">
        <w:rPr>
          <w:b/>
          <w:bCs/>
          <w:spacing w:val="5"/>
          <w:sz w:val="28"/>
          <w:szCs w:val="28"/>
        </w:rPr>
        <w:t>М</w:t>
      </w:r>
      <w:r w:rsidR="00A533F4">
        <w:rPr>
          <w:b/>
          <w:bCs/>
          <w:spacing w:val="3"/>
          <w:sz w:val="28"/>
          <w:szCs w:val="28"/>
        </w:rPr>
        <w:t>.В.</w:t>
      </w:r>
      <w:r w:rsidR="00A533F4">
        <w:rPr>
          <w:b/>
          <w:bCs/>
          <w:sz w:val="28"/>
          <w:szCs w:val="28"/>
        </w:rPr>
        <w:t>04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1"/>
          <w:sz w:val="28"/>
          <w:szCs w:val="28"/>
        </w:rPr>
        <w:t>В</w:t>
      </w:r>
      <w:r w:rsidR="00A533F4">
        <w:rPr>
          <w:b/>
          <w:bCs/>
          <w:spacing w:val="-1"/>
          <w:sz w:val="28"/>
          <w:szCs w:val="28"/>
        </w:rPr>
        <w:t>ы</w:t>
      </w:r>
      <w:r w:rsidR="00A533F4">
        <w:rPr>
          <w:b/>
          <w:bCs/>
          <w:spacing w:val="-2"/>
          <w:sz w:val="28"/>
          <w:szCs w:val="28"/>
        </w:rPr>
        <w:t>п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pacing w:val="-2"/>
          <w:sz w:val="28"/>
          <w:szCs w:val="28"/>
        </w:rPr>
        <w:t>н</w:t>
      </w:r>
      <w:r w:rsidR="00A533F4">
        <w:rPr>
          <w:b/>
          <w:bCs/>
          <w:spacing w:val="6"/>
          <w:sz w:val="28"/>
          <w:szCs w:val="28"/>
        </w:rPr>
        <w:t>е</w:t>
      </w:r>
      <w:r w:rsidR="00A533F4">
        <w:rPr>
          <w:b/>
          <w:bCs/>
          <w:spacing w:val="3"/>
          <w:sz w:val="28"/>
          <w:szCs w:val="28"/>
        </w:rPr>
        <w:t>н</w:t>
      </w:r>
      <w:r w:rsidR="00A533F4">
        <w:rPr>
          <w:b/>
          <w:bCs/>
          <w:spacing w:val="-2"/>
          <w:sz w:val="28"/>
          <w:szCs w:val="28"/>
        </w:rPr>
        <w:t>и</w:t>
      </w:r>
      <w:r w:rsidR="00A533F4">
        <w:rPr>
          <w:b/>
          <w:bCs/>
          <w:sz w:val="28"/>
          <w:szCs w:val="28"/>
        </w:rPr>
        <w:t>е</w:t>
      </w:r>
      <w:r w:rsidR="00A533F4">
        <w:rPr>
          <w:b/>
          <w:bCs/>
          <w:spacing w:val="-13"/>
          <w:sz w:val="28"/>
          <w:szCs w:val="28"/>
        </w:rPr>
        <w:t xml:space="preserve"> </w:t>
      </w:r>
      <w:r w:rsidR="00A533F4">
        <w:rPr>
          <w:b/>
          <w:bCs/>
          <w:spacing w:val="-1"/>
          <w:sz w:val="28"/>
          <w:szCs w:val="28"/>
        </w:rPr>
        <w:t>р</w:t>
      </w:r>
      <w:r w:rsidR="00A533F4">
        <w:rPr>
          <w:b/>
          <w:bCs/>
          <w:sz w:val="28"/>
          <w:szCs w:val="28"/>
        </w:rPr>
        <w:t>а</w:t>
      </w:r>
      <w:r w:rsidR="00A533F4">
        <w:rPr>
          <w:b/>
          <w:bCs/>
          <w:spacing w:val="4"/>
          <w:sz w:val="28"/>
          <w:szCs w:val="28"/>
        </w:rPr>
        <w:t>б</w:t>
      </w:r>
      <w:r w:rsidR="00A533F4">
        <w:rPr>
          <w:b/>
          <w:bCs/>
          <w:sz w:val="28"/>
          <w:szCs w:val="28"/>
        </w:rPr>
        <w:t>от</w:t>
      </w:r>
      <w:r w:rsidR="00A533F4">
        <w:rPr>
          <w:b/>
          <w:bCs/>
          <w:spacing w:val="-7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</w:t>
      </w:r>
      <w:r w:rsidR="00A533F4">
        <w:rPr>
          <w:b/>
          <w:bCs/>
          <w:sz w:val="28"/>
          <w:szCs w:val="28"/>
        </w:rPr>
        <w:t>о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пр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z w:val="28"/>
          <w:szCs w:val="28"/>
        </w:rPr>
        <w:t>фе</w:t>
      </w:r>
      <w:r w:rsidR="00A533F4">
        <w:rPr>
          <w:b/>
          <w:bCs/>
          <w:spacing w:val="1"/>
          <w:sz w:val="28"/>
          <w:szCs w:val="28"/>
        </w:rPr>
        <w:t>сс</w:t>
      </w:r>
      <w:r w:rsidR="00A533F4">
        <w:rPr>
          <w:b/>
          <w:bCs/>
          <w:spacing w:val="3"/>
          <w:sz w:val="28"/>
          <w:szCs w:val="28"/>
        </w:rPr>
        <w:t>и</w:t>
      </w:r>
      <w:r w:rsidR="00A533F4">
        <w:rPr>
          <w:b/>
          <w:bCs/>
          <w:sz w:val="28"/>
          <w:szCs w:val="28"/>
        </w:rPr>
        <w:t>и</w:t>
      </w:r>
      <w:r w:rsidR="00A533F4">
        <w:rPr>
          <w:b/>
          <w:bCs/>
          <w:spacing w:val="-13"/>
          <w:sz w:val="28"/>
          <w:szCs w:val="28"/>
        </w:rPr>
        <w:t xml:space="preserve"> </w:t>
      </w:r>
      <w:r w:rsidR="00A533F4">
        <w:rPr>
          <w:b/>
          <w:bCs/>
          <w:sz w:val="28"/>
          <w:szCs w:val="28"/>
        </w:rPr>
        <w:t>19861</w:t>
      </w:r>
      <w:r w:rsidR="00A533F4">
        <w:rPr>
          <w:b/>
          <w:bCs/>
          <w:spacing w:val="-5"/>
          <w:sz w:val="28"/>
          <w:szCs w:val="28"/>
        </w:rPr>
        <w:t xml:space="preserve"> </w:t>
      </w:r>
      <w:r w:rsidR="00A533F4">
        <w:rPr>
          <w:b/>
          <w:bCs/>
          <w:spacing w:val="4"/>
          <w:sz w:val="28"/>
          <w:szCs w:val="28"/>
        </w:rPr>
        <w:t>"</w:t>
      </w:r>
      <w:r w:rsidR="00A533F4">
        <w:rPr>
          <w:b/>
          <w:bCs/>
          <w:spacing w:val="-2"/>
          <w:sz w:val="28"/>
          <w:szCs w:val="28"/>
        </w:rPr>
        <w:t>Э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pacing w:val="1"/>
          <w:sz w:val="28"/>
          <w:szCs w:val="28"/>
        </w:rPr>
        <w:t>е</w:t>
      </w:r>
      <w:r w:rsidR="00A533F4">
        <w:rPr>
          <w:b/>
          <w:bCs/>
          <w:spacing w:val="-2"/>
          <w:sz w:val="28"/>
          <w:szCs w:val="28"/>
        </w:rPr>
        <w:t>к</w:t>
      </w:r>
      <w:r w:rsidR="00A533F4">
        <w:rPr>
          <w:b/>
          <w:bCs/>
          <w:spacing w:val="2"/>
          <w:sz w:val="28"/>
          <w:szCs w:val="28"/>
        </w:rPr>
        <w:t>т</w:t>
      </w:r>
      <w:r w:rsidR="00A533F4">
        <w:rPr>
          <w:b/>
          <w:bCs/>
          <w:spacing w:val="3"/>
          <w:sz w:val="28"/>
          <w:szCs w:val="28"/>
        </w:rPr>
        <w:t>р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7"/>
          <w:sz w:val="28"/>
          <w:szCs w:val="28"/>
        </w:rPr>
        <w:t>м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3"/>
          <w:sz w:val="28"/>
          <w:szCs w:val="28"/>
        </w:rPr>
        <w:t>н</w:t>
      </w:r>
      <w:r w:rsidR="00A533F4">
        <w:rPr>
          <w:b/>
          <w:bCs/>
          <w:spacing w:val="-2"/>
          <w:sz w:val="28"/>
          <w:szCs w:val="28"/>
        </w:rPr>
        <w:t>т</w:t>
      </w:r>
      <w:r w:rsidR="00A533F4">
        <w:rPr>
          <w:b/>
          <w:bCs/>
          <w:spacing w:val="1"/>
          <w:sz w:val="28"/>
          <w:szCs w:val="28"/>
        </w:rPr>
        <w:t>е</w:t>
      </w:r>
      <w:r w:rsidR="00A533F4">
        <w:rPr>
          <w:b/>
          <w:bCs/>
          <w:sz w:val="28"/>
          <w:szCs w:val="28"/>
        </w:rPr>
        <w:t>р</w:t>
      </w:r>
      <w:r w:rsidR="00A533F4">
        <w:rPr>
          <w:b/>
          <w:bCs/>
          <w:spacing w:val="-16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</w:t>
      </w:r>
      <w:r w:rsidR="00A533F4">
        <w:rPr>
          <w:b/>
          <w:bCs/>
          <w:sz w:val="28"/>
          <w:szCs w:val="28"/>
        </w:rPr>
        <w:t>о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-1"/>
          <w:w w:val="99"/>
          <w:sz w:val="28"/>
          <w:szCs w:val="28"/>
        </w:rPr>
        <w:t>р</w:t>
      </w:r>
      <w:r w:rsidR="00A533F4">
        <w:rPr>
          <w:b/>
          <w:bCs/>
          <w:spacing w:val="1"/>
          <w:w w:val="99"/>
          <w:sz w:val="28"/>
          <w:szCs w:val="28"/>
        </w:rPr>
        <w:t>е</w:t>
      </w:r>
      <w:r w:rsidR="00A533F4">
        <w:rPr>
          <w:b/>
          <w:bCs/>
          <w:spacing w:val="7"/>
          <w:w w:val="99"/>
          <w:sz w:val="28"/>
          <w:szCs w:val="28"/>
        </w:rPr>
        <w:t>м</w:t>
      </w:r>
      <w:r w:rsidR="00A533F4">
        <w:rPr>
          <w:b/>
          <w:bCs/>
          <w:spacing w:val="-5"/>
          <w:w w:val="99"/>
          <w:sz w:val="28"/>
          <w:szCs w:val="28"/>
        </w:rPr>
        <w:t>о</w:t>
      </w:r>
      <w:r w:rsidR="00A533F4">
        <w:rPr>
          <w:b/>
          <w:bCs/>
          <w:spacing w:val="3"/>
          <w:w w:val="99"/>
          <w:sz w:val="28"/>
          <w:szCs w:val="28"/>
        </w:rPr>
        <w:t>н</w:t>
      </w:r>
      <w:r w:rsidR="00A533F4">
        <w:rPr>
          <w:b/>
          <w:bCs/>
          <w:spacing w:val="-2"/>
          <w:w w:val="99"/>
          <w:sz w:val="28"/>
          <w:szCs w:val="28"/>
        </w:rPr>
        <w:t>т</w:t>
      </w:r>
      <w:r w:rsidR="00A533F4">
        <w:rPr>
          <w:b/>
          <w:bCs/>
          <w:w w:val="99"/>
          <w:sz w:val="28"/>
          <w:szCs w:val="28"/>
        </w:rPr>
        <w:t xml:space="preserve">у </w:t>
      </w:r>
      <w:r w:rsidR="00A533F4">
        <w:rPr>
          <w:b/>
          <w:bCs/>
          <w:sz w:val="28"/>
          <w:szCs w:val="28"/>
        </w:rPr>
        <w:t>и</w:t>
      </w:r>
      <w:r w:rsidR="00A533F4">
        <w:rPr>
          <w:b/>
          <w:bCs/>
          <w:spacing w:val="-2"/>
          <w:sz w:val="28"/>
          <w:szCs w:val="28"/>
        </w:rPr>
        <w:t xml:space="preserve"> </w:t>
      </w:r>
      <w:r w:rsidR="00A533F4">
        <w:rPr>
          <w:b/>
          <w:bCs/>
          <w:sz w:val="28"/>
          <w:szCs w:val="28"/>
        </w:rPr>
        <w:t>об</w:t>
      </w:r>
      <w:r w:rsidR="00A533F4">
        <w:rPr>
          <w:b/>
          <w:bCs/>
          <w:spacing w:val="1"/>
          <w:sz w:val="28"/>
          <w:szCs w:val="28"/>
        </w:rPr>
        <w:t>с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z w:val="28"/>
          <w:szCs w:val="28"/>
        </w:rPr>
        <w:t>уж</w:t>
      </w:r>
      <w:r w:rsidR="00A533F4">
        <w:rPr>
          <w:b/>
          <w:bCs/>
          <w:spacing w:val="2"/>
          <w:sz w:val="28"/>
          <w:szCs w:val="28"/>
        </w:rPr>
        <w:t>и</w:t>
      </w:r>
      <w:r w:rsidR="00A533F4">
        <w:rPr>
          <w:b/>
          <w:bCs/>
          <w:spacing w:val="-2"/>
          <w:sz w:val="28"/>
          <w:szCs w:val="28"/>
        </w:rPr>
        <w:t>в</w:t>
      </w:r>
      <w:r w:rsidR="00A533F4">
        <w:rPr>
          <w:b/>
          <w:bCs/>
          <w:sz w:val="28"/>
          <w:szCs w:val="28"/>
        </w:rPr>
        <w:t>а</w:t>
      </w:r>
      <w:r w:rsidR="00A533F4">
        <w:rPr>
          <w:b/>
          <w:bCs/>
          <w:spacing w:val="3"/>
          <w:sz w:val="28"/>
          <w:szCs w:val="28"/>
        </w:rPr>
        <w:t>ни</w:t>
      </w:r>
      <w:r w:rsidR="00A533F4">
        <w:rPr>
          <w:b/>
          <w:bCs/>
          <w:sz w:val="28"/>
          <w:szCs w:val="28"/>
        </w:rPr>
        <w:t>ю</w:t>
      </w:r>
      <w:r w:rsidR="00A533F4">
        <w:rPr>
          <w:b/>
          <w:bCs/>
          <w:spacing w:val="-19"/>
          <w:sz w:val="28"/>
          <w:szCs w:val="28"/>
        </w:rPr>
        <w:t xml:space="preserve"> </w:t>
      </w:r>
      <w:r w:rsidR="00A533F4">
        <w:rPr>
          <w:b/>
          <w:bCs/>
          <w:w w:val="99"/>
          <w:sz w:val="28"/>
          <w:szCs w:val="28"/>
        </w:rPr>
        <w:t>э</w:t>
      </w:r>
      <w:r w:rsidR="00A533F4">
        <w:rPr>
          <w:b/>
          <w:bCs/>
          <w:spacing w:val="2"/>
          <w:w w:val="99"/>
          <w:sz w:val="28"/>
          <w:szCs w:val="28"/>
        </w:rPr>
        <w:t>л</w:t>
      </w:r>
      <w:r w:rsidR="00A533F4">
        <w:rPr>
          <w:b/>
          <w:bCs/>
          <w:spacing w:val="1"/>
          <w:w w:val="99"/>
          <w:sz w:val="28"/>
          <w:szCs w:val="28"/>
        </w:rPr>
        <w:t>е</w:t>
      </w:r>
      <w:r w:rsidR="00A533F4">
        <w:rPr>
          <w:b/>
          <w:bCs/>
          <w:spacing w:val="-2"/>
          <w:w w:val="99"/>
          <w:sz w:val="28"/>
          <w:szCs w:val="28"/>
        </w:rPr>
        <w:t>к</w:t>
      </w:r>
      <w:r w:rsidR="00A533F4">
        <w:rPr>
          <w:b/>
          <w:bCs/>
          <w:spacing w:val="2"/>
          <w:w w:val="99"/>
          <w:sz w:val="28"/>
          <w:szCs w:val="28"/>
        </w:rPr>
        <w:t>т</w:t>
      </w:r>
      <w:r w:rsidR="00A533F4">
        <w:rPr>
          <w:b/>
          <w:bCs/>
          <w:spacing w:val="3"/>
          <w:w w:val="99"/>
          <w:sz w:val="28"/>
          <w:szCs w:val="28"/>
        </w:rPr>
        <w:t>р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5"/>
          <w:w w:val="99"/>
          <w:sz w:val="28"/>
          <w:szCs w:val="28"/>
        </w:rPr>
        <w:t>о</w:t>
      </w:r>
      <w:r w:rsidR="00A533F4">
        <w:rPr>
          <w:b/>
          <w:bCs/>
          <w:spacing w:val="4"/>
          <w:w w:val="99"/>
          <w:sz w:val="28"/>
          <w:szCs w:val="28"/>
        </w:rPr>
        <w:t>б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1"/>
          <w:w w:val="99"/>
          <w:sz w:val="28"/>
          <w:szCs w:val="28"/>
        </w:rPr>
        <w:t>р</w:t>
      </w:r>
      <w:r w:rsidR="00A533F4">
        <w:rPr>
          <w:b/>
          <w:bCs/>
          <w:w w:val="99"/>
          <w:sz w:val="28"/>
          <w:szCs w:val="28"/>
        </w:rPr>
        <w:t>у</w:t>
      </w:r>
      <w:r w:rsidR="00A533F4">
        <w:rPr>
          <w:b/>
          <w:bCs/>
          <w:spacing w:val="3"/>
          <w:w w:val="99"/>
          <w:sz w:val="28"/>
          <w:szCs w:val="28"/>
        </w:rPr>
        <w:t>д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2"/>
          <w:w w:val="99"/>
          <w:sz w:val="28"/>
          <w:szCs w:val="28"/>
        </w:rPr>
        <w:t>в</w:t>
      </w:r>
      <w:r w:rsidR="00A533F4">
        <w:rPr>
          <w:b/>
          <w:bCs/>
          <w:spacing w:val="4"/>
          <w:w w:val="99"/>
          <w:sz w:val="28"/>
          <w:szCs w:val="28"/>
        </w:rPr>
        <w:t>а</w:t>
      </w:r>
      <w:r w:rsidR="00A533F4">
        <w:rPr>
          <w:b/>
          <w:bCs/>
          <w:spacing w:val="-2"/>
          <w:w w:val="99"/>
          <w:sz w:val="28"/>
          <w:szCs w:val="28"/>
        </w:rPr>
        <w:t>н</w:t>
      </w:r>
      <w:r w:rsidR="00A533F4">
        <w:rPr>
          <w:b/>
          <w:bCs/>
          <w:spacing w:val="3"/>
          <w:w w:val="99"/>
          <w:sz w:val="28"/>
          <w:szCs w:val="28"/>
        </w:rPr>
        <w:t>и</w:t>
      </w:r>
      <w:r w:rsidR="00A533F4">
        <w:rPr>
          <w:b/>
          <w:bCs/>
          <w:spacing w:val="-2"/>
          <w:w w:val="99"/>
          <w:sz w:val="28"/>
          <w:szCs w:val="28"/>
        </w:rPr>
        <w:t>я</w:t>
      </w:r>
      <w:r w:rsidR="00A533F4">
        <w:rPr>
          <w:b/>
          <w:bCs/>
          <w:w w:val="99"/>
          <w:sz w:val="28"/>
          <w:szCs w:val="28"/>
        </w:rPr>
        <w:t>"</w:t>
      </w:r>
    </w:p>
    <w:p w14:paraId="4F7CCF65" w14:textId="6073882D" w:rsidR="00440EB0" w:rsidRDefault="00440EB0" w:rsidP="00A53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12" w:lineRule="auto"/>
        <w:rPr>
          <w:rStyle w:val="aff2"/>
          <w:sz w:val="28"/>
          <w:szCs w:val="28"/>
        </w:rPr>
      </w:pPr>
      <w:r w:rsidRPr="008E62C4">
        <w:rPr>
          <w:rStyle w:val="13pt"/>
          <w:sz w:val="28"/>
          <w:szCs w:val="28"/>
        </w:rPr>
        <w:t xml:space="preserve"> </w:t>
      </w:r>
      <w:r w:rsidRPr="008E62C4">
        <w:rPr>
          <w:sz w:val="28"/>
          <w:szCs w:val="28"/>
        </w:rPr>
        <w:t xml:space="preserve">программы подготовки специалистов среднего звена по специальности </w:t>
      </w:r>
      <w:r w:rsidRPr="00440EB0">
        <w:rPr>
          <w:rStyle w:val="aff2"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  <w:r>
        <w:rPr>
          <w:rStyle w:val="aff2"/>
          <w:sz w:val="28"/>
          <w:szCs w:val="28"/>
        </w:rPr>
        <w:t>.</w:t>
      </w:r>
    </w:p>
    <w:p w14:paraId="022D4590" w14:textId="71DFEA4F" w:rsidR="00440EB0" w:rsidRPr="008E62C4" w:rsidRDefault="00440EB0" w:rsidP="00A533F4">
      <w:pPr>
        <w:spacing w:before="7"/>
        <w:ind w:left="250" w:right="255"/>
        <w:rPr>
          <w:sz w:val="28"/>
          <w:szCs w:val="28"/>
          <w:lang w:eastAsia="en-US"/>
        </w:rPr>
      </w:pPr>
      <w:r w:rsidRPr="008E62C4">
        <w:rPr>
          <w:sz w:val="28"/>
          <w:szCs w:val="28"/>
        </w:rPr>
        <w:t xml:space="preserve">Нормативными основаниями проведения оценочной процедуры по профессиональному модулю </w:t>
      </w:r>
      <w:r w:rsidR="00A533F4">
        <w:rPr>
          <w:b/>
          <w:bCs/>
          <w:sz w:val="28"/>
          <w:szCs w:val="28"/>
        </w:rPr>
        <w:t>П</w:t>
      </w:r>
      <w:r w:rsidR="00A533F4">
        <w:rPr>
          <w:b/>
          <w:bCs/>
          <w:spacing w:val="5"/>
          <w:sz w:val="28"/>
          <w:szCs w:val="28"/>
        </w:rPr>
        <w:t>М</w:t>
      </w:r>
      <w:r w:rsidR="00A533F4">
        <w:rPr>
          <w:b/>
          <w:bCs/>
          <w:spacing w:val="3"/>
          <w:sz w:val="28"/>
          <w:szCs w:val="28"/>
        </w:rPr>
        <w:t>.В.</w:t>
      </w:r>
      <w:r w:rsidR="00A533F4">
        <w:rPr>
          <w:b/>
          <w:bCs/>
          <w:sz w:val="28"/>
          <w:szCs w:val="28"/>
        </w:rPr>
        <w:t>04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1"/>
          <w:sz w:val="28"/>
          <w:szCs w:val="28"/>
        </w:rPr>
        <w:t>В</w:t>
      </w:r>
      <w:r w:rsidR="00A533F4">
        <w:rPr>
          <w:b/>
          <w:bCs/>
          <w:spacing w:val="-1"/>
          <w:sz w:val="28"/>
          <w:szCs w:val="28"/>
        </w:rPr>
        <w:t>ы</w:t>
      </w:r>
      <w:r w:rsidR="00A533F4">
        <w:rPr>
          <w:b/>
          <w:bCs/>
          <w:spacing w:val="-2"/>
          <w:sz w:val="28"/>
          <w:szCs w:val="28"/>
        </w:rPr>
        <w:t>п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pacing w:val="-2"/>
          <w:sz w:val="28"/>
          <w:szCs w:val="28"/>
        </w:rPr>
        <w:t>н</w:t>
      </w:r>
      <w:r w:rsidR="00A533F4">
        <w:rPr>
          <w:b/>
          <w:bCs/>
          <w:spacing w:val="6"/>
          <w:sz w:val="28"/>
          <w:szCs w:val="28"/>
        </w:rPr>
        <w:t>е</w:t>
      </w:r>
      <w:r w:rsidR="00A533F4">
        <w:rPr>
          <w:b/>
          <w:bCs/>
          <w:spacing w:val="3"/>
          <w:sz w:val="28"/>
          <w:szCs w:val="28"/>
        </w:rPr>
        <w:t>н</w:t>
      </w:r>
      <w:r w:rsidR="00A533F4">
        <w:rPr>
          <w:b/>
          <w:bCs/>
          <w:spacing w:val="-2"/>
          <w:sz w:val="28"/>
          <w:szCs w:val="28"/>
        </w:rPr>
        <w:t>и</w:t>
      </w:r>
      <w:r w:rsidR="00A533F4">
        <w:rPr>
          <w:b/>
          <w:bCs/>
          <w:sz w:val="28"/>
          <w:szCs w:val="28"/>
        </w:rPr>
        <w:t>е</w:t>
      </w:r>
      <w:r w:rsidR="00A533F4">
        <w:rPr>
          <w:b/>
          <w:bCs/>
          <w:spacing w:val="-13"/>
          <w:sz w:val="28"/>
          <w:szCs w:val="28"/>
        </w:rPr>
        <w:t xml:space="preserve"> </w:t>
      </w:r>
      <w:r w:rsidR="00A533F4">
        <w:rPr>
          <w:b/>
          <w:bCs/>
          <w:spacing w:val="-1"/>
          <w:sz w:val="28"/>
          <w:szCs w:val="28"/>
        </w:rPr>
        <w:t>р</w:t>
      </w:r>
      <w:r w:rsidR="00A533F4">
        <w:rPr>
          <w:b/>
          <w:bCs/>
          <w:sz w:val="28"/>
          <w:szCs w:val="28"/>
        </w:rPr>
        <w:t>а</w:t>
      </w:r>
      <w:r w:rsidR="00A533F4">
        <w:rPr>
          <w:b/>
          <w:bCs/>
          <w:spacing w:val="4"/>
          <w:sz w:val="28"/>
          <w:szCs w:val="28"/>
        </w:rPr>
        <w:t>б</w:t>
      </w:r>
      <w:r w:rsidR="00A533F4">
        <w:rPr>
          <w:b/>
          <w:bCs/>
          <w:sz w:val="28"/>
          <w:szCs w:val="28"/>
        </w:rPr>
        <w:t>от</w:t>
      </w:r>
      <w:r w:rsidR="00A533F4">
        <w:rPr>
          <w:b/>
          <w:bCs/>
          <w:spacing w:val="-7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</w:t>
      </w:r>
      <w:r w:rsidR="00A533F4">
        <w:rPr>
          <w:b/>
          <w:bCs/>
          <w:sz w:val="28"/>
          <w:szCs w:val="28"/>
        </w:rPr>
        <w:t>о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пр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z w:val="28"/>
          <w:szCs w:val="28"/>
        </w:rPr>
        <w:t>фе</w:t>
      </w:r>
      <w:r w:rsidR="00A533F4">
        <w:rPr>
          <w:b/>
          <w:bCs/>
          <w:spacing w:val="1"/>
          <w:sz w:val="28"/>
          <w:szCs w:val="28"/>
        </w:rPr>
        <w:t>сс</w:t>
      </w:r>
      <w:r w:rsidR="00A533F4">
        <w:rPr>
          <w:b/>
          <w:bCs/>
          <w:spacing w:val="3"/>
          <w:sz w:val="28"/>
          <w:szCs w:val="28"/>
        </w:rPr>
        <w:t>и</w:t>
      </w:r>
      <w:r w:rsidR="00A533F4">
        <w:rPr>
          <w:b/>
          <w:bCs/>
          <w:sz w:val="28"/>
          <w:szCs w:val="28"/>
        </w:rPr>
        <w:t>и</w:t>
      </w:r>
      <w:r w:rsidR="00A533F4">
        <w:rPr>
          <w:b/>
          <w:bCs/>
          <w:spacing w:val="-13"/>
          <w:sz w:val="28"/>
          <w:szCs w:val="28"/>
        </w:rPr>
        <w:t xml:space="preserve"> </w:t>
      </w:r>
      <w:r w:rsidR="00A533F4">
        <w:rPr>
          <w:b/>
          <w:bCs/>
          <w:sz w:val="28"/>
          <w:szCs w:val="28"/>
        </w:rPr>
        <w:t>19861</w:t>
      </w:r>
      <w:r w:rsidR="00A533F4">
        <w:rPr>
          <w:b/>
          <w:bCs/>
          <w:spacing w:val="-5"/>
          <w:sz w:val="28"/>
          <w:szCs w:val="28"/>
        </w:rPr>
        <w:t xml:space="preserve"> </w:t>
      </w:r>
      <w:r w:rsidR="00A533F4">
        <w:rPr>
          <w:b/>
          <w:bCs/>
          <w:spacing w:val="4"/>
          <w:sz w:val="28"/>
          <w:szCs w:val="28"/>
        </w:rPr>
        <w:t>"</w:t>
      </w:r>
      <w:r w:rsidR="00A533F4">
        <w:rPr>
          <w:b/>
          <w:bCs/>
          <w:spacing w:val="-2"/>
          <w:sz w:val="28"/>
          <w:szCs w:val="28"/>
        </w:rPr>
        <w:t>Э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pacing w:val="1"/>
          <w:sz w:val="28"/>
          <w:szCs w:val="28"/>
        </w:rPr>
        <w:t>е</w:t>
      </w:r>
      <w:r w:rsidR="00A533F4">
        <w:rPr>
          <w:b/>
          <w:bCs/>
          <w:spacing w:val="-2"/>
          <w:sz w:val="28"/>
          <w:szCs w:val="28"/>
        </w:rPr>
        <w:t>к</w:t>
      </w:r>
      <w:r w:rsidR="00A533F4">
        <w:rPr>
          <w:b/>
          <w:bCs/>
          <w:spacing w:val="2"/>
          <w:sz w:val="28"/>
          <w:szCs w:val="28"/>
        </w:rPr>
        <w:t>т</w:t>
      </w:r>
      <w:r w:rsidR="00A533F4">
        <w:rPr>
          <w:b/>
          <w:bCs/>
          <w:spacing w:val="3"/>
          <w:sz w:val="28"/>
          <w:szCs w:val="28"/>
        </w:rPr>
        <w:t>р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7"/>
          <w:sz w:val="28"/>
          <w:szCs w:val="28"/>
        </w:rPr>
        <w:t>м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3"/>
          <w:sz w:val="28"/>
          <w:szCs w:val="28"/>
        </w:rPr>
        <w:t>н</w:t>
      </w:r>
      <w:r w:rsidR="00A533F4">
        <w:rPr>
          <w:b/>
          <w:bCs/>
          <w:spacing w:val="-2"/>
          <w:sz w:val="28"/>
          <w:szCs w:val="28"/>
        </w:rPr>
        <w:t>т</w:t>
      </w:r>
      <w:r w:rsidR="00A533F4">
        <w:rPr>
          <w:b/>
          <w:bCs/>
          <w:spacing w:val="1"/>
          <w:sz w:val="28"/>
          <w:szCs w:val="28"/>
        </w:rPr>
        <w:t>е</w:t>
      </w:r>
      <w:r w:rsidR="00A533F4">
        <w:rPr>
          <w:b/>
          <w:bCs/>
          <w:sz w:val="28"/>
          <w:szCs w:val="28"/>
        </w:rPr>
        <w:t>р</w:t>
      </w:r>
      <w:r w:rsidR="00A533F4">
        <w:rPr>
          <w:b/>
          <w:bCs/>
          <w:spacing w:val="-16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</w:t>
      </w:r>
      <w:r w:rsidR="00A533F4">
        <w:rPr>
          <w:b/>
          <w:bCs/>
          <w:sz w:val="28"/>
          <w:szCs w:val="28"/>
        </w:rPr>
        <w:t>о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-1"/>
          <w:w w:val="99"/>
          <w:sz w:val="28"/>
          <w:szCs w:val="28"/>
        </w:rPr>
        <w:t>р</w:t>
      </w:r>
      <w:r w:rsidR="00A533F4">
        <w:rPr>
          <w:b/>
          <w:bCs/>
          <w:spacing w:val="1"/>
          <w:w w:val="99"/>
          <w:sz w:val="28"/>
          <w:szCs w:val="28"/>
        </w:rPr>
        <w:t>е</w:t>
      </w:r>
      <w:r w:rsidR="00A533F4">
        <w:rPr>
          <w:b/>
          <w:bCs/>
          <w:spacing w:val="7"/>
          <w:w w:val="99"/>
          <w:sz w:val="28"/>
          <w:szCs w:val="28"/>
        </w:rPr>
        <w:t>м</w:t>
      </w:r>
      <w:r w:rsidR="00A533F4">
        <w:rPr>
          <w:b/>
          <w:bCs/>
          <w:spacing w:val="-5"/>
          <w:w w:val="99"/>
          <w:sz w:val="28"/>
          <w:szCs w:val="28"/>
        </w:rPr>
        <w:t>о</w:t>
      </w:r>
      <w:r w:rsidR="00A533F4">
        <w:rPr>
          <w:b/>
          <w:bCs/>
          <w:spacing w:val="3"/>
          <w:w w:val="99"/>
          <w:sz w:val="28"/>
          <w:szCs w:val="28"/>
        </w:rPr>
        <w:t>н</w:t>
      </w:r>
      <w:r w:rsidR="00A533F4">
        <w:rPr>
          <w:b/>
          <w:bCs/>
          <w:spacing w:val="-2"/>
          <w:w w:val="99"/>
          <w:sz w:val="28"/>
          <w:szCs w:val="28"/>
        </w:rPr>
        <w:t>т</w:t>
      </w:r>
      <w:r w:rsidR="00A533F4">
        <w:rPr>
          <w:b/>
          <w:bCs/>
          <w:w w:val="99"/>
          <w:sz w:val="28"/>
          <w:szCs w:val="28"/>
        </w:rPr>
        <w:t xml:space="preserve">у </w:t>
      </w:r>
      <w:r w:rsidR="00A533F4">
        <w:rPr>
          <w:b/>
          <w:bCs/>
          <w:sz w:val="28"/>
          <w:szCs w:val="28"/>
        </w:rPr>
        <w:t>и</w:t>
      </w:r>
      <w:r w:rsidR="00A533F4">
        <w:rPr>
          <w:b/>
          <w:bCs/>
          <w:spacing w:val="-2"/>
          <w:sz w:val="28"/>
          <w:szCs w:val="28"/>
        </w:rPr>
        <w:t xml:space="preserve"> </w:t>
      </w:r>
      <w:r w:rsidR="00A533F4">
        <w:rPr>
          <w:b/>
          <w:bCs/>
          <w:sz w:val="28"/>
          <w:szCs w:val="28"/>
        </w:rPr>
        <w:t>об</w:t>
      </w:r>
      <w:r w:rsidR="00A533F4">
        <w:rPr>
          <w:b/>
          <w:bCs/>
          <w:spacing w:val="1"/>
          <w:sz w:val="28"/>
          <w:szCs w:val="28"/>
        </w:rPr>
        <w:t>с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z w:val="28"/>
          <w:szCs w:val="28"/>
        </w:rPr>
        <w:t>уж</w:t>
      </w:r>
      <w:r w:rsidR="00A533F4">
        <w:rPr>
          <w:b/>
          <w:bCs/>
          <w:spacing w:val="2"/>
          <w:sz w:val="28"/>
          <w:szCs w:val="28"/>
        </w:rPr>
        <w:t>и</w:t>
      </w:r>
      <w:r w:rsidR="00A533F4">
        <w:rPr>
          <w:b/>
          <w:bCs/>
          <w:spacing w:val="-2"/>
          <w:sz w:val="28"/>
          <w:szCs w:val="28"/>
        </w:rPr>
        <w:t>в</w:t>
      </w:r>
      <w:r w:rsidR="00A533F4">
        <w:rPr>
          <w:b/>
          <w:bCs/>
          <w:sz w:val="28"/>
          <w:szCs w:val="28"/>
        </w:rPr>
        <w:t>а</w:t>
      </w:r>
      <w:r w:rsidR="00A533F4">
        <w:rPr>
          <w:b/>
          <w:bCs/>
          <w:spacing w:val="3"/>
          <w:sz w:val="28"/>
          <w:szCs w:val="28"/>
        </w:rPr>
        <w:t>ни</w:t>
      </w:r>
      <w:r w:rsidR="00A533F4">
        <w:rPr>
          <w:b/>
          <w:bCs/>
          <w:sz w:val="28"/>
          <w:szCs w:val="28"/>
        </w:rPr>
        <w:t>ю</w:t>
      </w:r>
      <w:r w:rsidR="00A533F4">
        <w:rPr>
          <w:b/>
          <w:bCs/>
          <w:spacing w:val="-19"/>
          <w:sz w:val="28"/>
          <w:szCs w:val="28"/>
        </w:rPr>
        <w:t xml:space="preserve"> </w:t>
      </w:r>
      <w:r w:rsidR="00A533F4">
        <w:rPr>
          <w:b/>
          <w:bCs/>
          <w:w w:val="99"/>
          <w:sz w:val="28"/>
          <w:szCs w:val="28"/>
        </w:rPr>
        <w:t>э</w:t>
      </w:r>
      <w:r w:rsidR="00A533F4">
        <w:rPr>
          <w:b/>
          <w:bCs/>
          <w:spacing w:val="2"/>
          <w:w w:val="99"/>
          <w:sz w:val="28"/>
          <w:szCs w:val="28"/>
        </w:rPr>
        <w:t>л</w:t>
      </w:r>
      <w:r w:rsidR="00A533F4">
        <w:rPr>
          <w:b/>
          <w:bCs/>
          <w:spacing w:val="1"/>
          <w:w w:val="99"/>
          <w:sz w:val="28"/>
          <w:szCs w:val="28"/>
        </w:rPr>
        <w:t>е</w:t>
      </w:r>
      <w:r w:rsidR="00A533F4">
        <w:rPr>
          <w:b/>
          <w:bCs/>
          <w:spacing w:val="-2"/>
          <w:w w:val="99"/>
          <w:sz w:val="28"/>
          <w:szCs w:val="28"/>
        </w:rPr>
        <w:t>к</w:t>
      </w:r>
      <w:r w:rsidR="00A533F4">
        <w:rPr>
          <w:b/>
          <w:bCs/>
          <w:spacing w:val="2"/>
          <w:w w:val="99"/>
          <w:sz w:val="28"/>
          <w:szCs w:val="28"/>
        </w:rPr>
        <w:t>т</w:t>
      </w:r>
      <w:r w:rsidR="00A533F4">
        <w:rPr>
          <w:b/>
          <w:bCs/>
          <w:spacing w:val="3"/>
          <w:w w:val="99"/>
          <w:sz w:val="28"/>
          <w:szCs w:val="28"/>
        </w:rPr>
        <w:t>р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5"/>
          <w:w w:val="99"/>
          <w:sz w:val="28"/>
          <w:szCs w:val="28"/>
        </w:rPr>
        <w:t>о</w:t>
      </w:r>
      <w:r w:rsidR="00A533F4">
        <w:rPr>
          <w:b/>
          <w:bCs/>
          <w:spacing w:val="4"/>
          <w:w w:val="99"/>
          <w:sz w:val="28"/>
          <w:szCs w:val="28"/>
        </w:rPr>
        <w:t>б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1"/>
          <w:w w:val="99"/>
          <w:sz w:val="28"/>
          <w:szCs w:val="28"/>
        </w:rPr>
        <w:t>р</w:t>
      </w:r>
      <w:r w:rsidR="00A533F4">
        <w:rPr>
          <w:b/>
          <w:bCs/>
          <w:w w:val="99"/>
          <w:sz w:val="28"/>
          <w:szCs w:val="28"/>
        </w:rPr>
        <w:t>у</w:t>
      </w:r>
      <w:r w:rsidR="00A533F4">
        <w:rPr>
          <w:b/>
          <w:bCs/>
          <w:spacing w:val="3"/>
          <w:w w:val="99"/>
          <w:sz w:val="28"/>
          <w:szCs w:val="28"/>
        </w:rPr>
        <w:t>д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2"/>
          <w:w w:val="99"/>
          <w:sz w:val="28"/>
          <w:szCs w:val="28"/>
        </w:rPr>
        <w:t>в</w:t>
      </w:r>
      <w:r w:rsidR="00A533F4">
        <w:rPr>
          <w:b/>
          <w:bCs/>
          <w:spacing w:val="4"/>
          <w:w w:val="99"/>
          <w:sz w:val="28"/>
          <w:szCs w:val="28"/>
        </w:rPr>
        <w:t>а</w:t>
      </w:r>
      <w:r w:rsidR="00A533F4">
        <w:rPr>
          <w:b/>
          <w:bCs/>
          <w:spacing w:val="-2"/>
          <w:w w:val="99"/>
          <w:sz w:val="28"/>
          <w:szCs w:val="28"/>
        </w:rPr>
        <w:t>н</w:t>
      </w:r>
      <w:r w:rsidR="00A533F4">
        <w:rPr>
          <w:b/>
          <w:bCs/>
          <w:spacing w:val="3"/>
          <w:w w:val="99"/>
          <w:sz w:val="28"/>
          <w:szCs w:val="28"/>
        </w:rPr>
        <w:t>и</w:t>
      </w:r>
      <w:r w:rsidR="00A533F4">
        <w:rPr>
          <w:b/>
          <w:bCs/>
          <w:spacing w:val="-2"/>
          <w:w w:val="99"/>
          <w:sz w:val="28"/>
          <w:szCs w:val="28"/>
        </w:rPr>
        <w:t>я</w:t>
      </w:r>
      <w:r w:rsidR="00A533F4">
        <w:rPr>
          <w:b/>
          <w:bCs/>
          <w:w w:val="99"/>
          <w:sz w:val="28"/>
          <w:szCs w:val="28"/>
        </w:rPr>
        <w:t>"</w:t>
      </w:r>
      <w:r w:rsidR="00A533F4">
        <w:rPr>
          <w:sz w:val="28"/>
          <w:szCs w:val="28"/>
          <w:lang w:eastAsia="en-US"/>
        </w:rPr>
        <w:t xml:space="preserve"> </w:t>
      </w:r>
      <w:r w:rsidRPr="00440EB0">
        <w:rPr>
          <w:color w:val="000000"/>
          <w:sz w:val="28"/>
          <w:szCs w:val="28"/>
        </w:rPr>
        <w:t>являются</w:t>
      </w:r>
      <w:r w:rsidRPr="00440EB0">
        <w:rPr>
          <w:sz w:val="28"/>
          <w:szCs w:val="28"/>
        </w:rPr>
        <w:t>:</w:t>
      </w:r>
    </w:p>
    <w:p w14:paraId="1DD2600F" w14:textId="1B3782C2" w:rsidR="00440EB0" w:rsidRPr="008E62C4" w:rsidRDefault="00440EB0" w:rsidP="00A533F4">
      <w:pPr>
        <w:pStyle w:val="2"/>
        <w:shd w:val="clear" w:color="auto" w:fill="FFFFFF"/>
        <w:spacing w:before="0" w:after="0" w:line="312" w:lineRule="auto"/>
        <w:ind w:left="0" w:firstLine="709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 w:rsidRPr="00A533F4">
        <w:rPr>
          <w:rStyle w:val="aff2"/>
          <w:b/>
          <w:bCs/>
          <w:i w:val="0"/>
          <w:sz w:val="28"/>
          <w:szCs w:val="28"/>
        </w:rPr>
        <w:t>13.02.13 Эксплуатация и обслуживание электрического и электромеханического оборудования</w:t>
      </w:r>
      <w:r w:rsidRPr="00440EB0">
        <w:rPr>
          <w:rStyle w:val="aff2"/>
          <w:i w:val="0"/>
          <w:sz w:val="28"/>
          <w:szCs w:val="28"/>
        </w:rPr>
        <w:t xml:space="preserve"> (по отраслям)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, утвержденный приказом министерства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просвещения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Российской Федерации от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27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октября 2023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> г. № 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797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>;</w:t>
      </w:r>
    </w:p>
    <w:p w14:paraId="261A61CE" w14:textId="078EED0F" w:rsidR="00A533F4" w:rsidRDefault="00440EB0" w:rsidP="00A533F4">
      <w:pPr>
        <w:spacing w:before="7"/>
        <w:ind w:left="250" w:right="255"/>
        <w:rPr>
          <w:sz w:val="28"/>
          <w:szCs w:val="28"/>
          <w:lang w:eastAsia="en-US"/>
        </w:rPr>
      </w:pPr>
      <w:r w:rsidRPr="008E62C4">
        <w:rPr>
          <w:sz w:val="28"/>
          <w:szCs w:val="28"/>
        </w:rPr>
        <w:t xml:space="preserve">программа профессионального модуля </w:t>
      </w:r>
      <w:r w:rsidR="00A533F4">
        <w:rPr>
          <w:b/>
          <w:bCs/>
          <w:sz w:val="28"/>
          <w:szCs w:val="28"/>
        </w:rPr>
        <w:t>П</w:t>
      </w:r>
      <w:r w:rsidR="00A533F4">
        <w:rPr>
          <w:b/>
          <w:bCs/>
          <w:spacing w:val="5"/>
          <w:sz w:val="28"/>
          <w:szCs w:val="28"/>
        </w:rPr>
        <w:t>М</w:t>
      </w:r>
      <w:r w:rsidR="00A533F4">
        <w:rPr>
          <w:b/>
          <w:bCs/>
          <w:spacing w:val="3"/>
          <w:sz w:val="28"/>
          <w:szCs w:val="28"/>
        </w:rPr>
        <w:t>.В.</w:t>
      </w:r>
      <w:r w:rsidR="00A533F4">
        <w:rPr>
          <w:b/>
          <w:bCs/>
          <w:sz w:val="28"/>
          <w:szCs w:val="28"/>
        </w:rPr>
        <w:t>04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1"/>
          <w:sz w:val="28"/>
          <w:szCs w:val="28"/>
        </w:rPr>
        <w:t>В</w:t>
      </w:r>
      <w:r w:rsidR="00A533F4">
        <w:rPr>
          <w:b/>
          <w:bCs/>
          <w:spacing w:val="-1"/>
          <w:sz w:val="28"/>
          <w:szCs w:val="28"/>
        </w:rPr>
        <w:t>ы</w:t>
      </w:r>
      <w:r w:rsidR="00A533F4">
        <w:rPr>
          <w:b/>
          <w:bCs/>
          <w:spacing w:val="-2"/>
          <w:sz w:val="28"/>
          <w:szCs w:val="28"/>
        </w:rPr>
        <w:t>п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pacing w:val="-2"/>
          <w:sz w:val="28"/>
          <w:szCs w:val="28"/>
        </w:rPr>
        <w:t>н</w:t>
      </w:r>
      <w:r w:rsidR="00A533F4">
        <w:rPr>
          <w:b/>
          <w:bCs/>
          <w:spacing w:val="6"/>
          <w:sz w:val="28"/>
          <w:szCs w:val="28"/>
        </w:rPr>
        <w:t>е</w:t>
      </w:r>
      <w:r w:rsidR="00A533F4">
        <w:rPr>
          <w:b/>
          <w:bCs/>
          <w:spacing w:val="3"/>
          <w:sz w:val="28"/>
          <w:szCs w:val="28"/>
        </w:rPr>
        <w:t>н</w:t>
      </w:r>
      <w:r w:rsidR="00A533F4">
        <w:rPr>
          <w:b/>
          <w:bCs/>
          <w:spacing w:val="-2"/>
          <w:sz w:val="28"/>
          <w:szCs w:val="28"/>
        </w:rPr>
        <w:t>и</w:t>
      </w:r>
      <w:r w:rsidR="00A533F4">
        <w:rPr>
          <w:b/>
          <w:bCs/>
          <w:sz w:val="28"/>
          <w:szCs w:val="28"/>
        </w:rPr>
        <w:t>е</w:t>
      </w:r>
      <w:r w:rsidR="00A533F4">
        <w:rPr>
          <w:b/>
          <w:bCs/>
          <w:spacing w:val="-13"/>
          <w:sz w:val="28"/>
          <w:szCs w:val="28"/>
        </w:rPr>
        <w:t xml:space="preserve"> </w:t>
      </w:r>
      <w:r w:rsidR="00A533F4">
        <w:rPr>
          <w:b/>
          <w:bCs/>
          <w:spacing w:val="-1"/>
          <w:sz w:val="28"/>
          <w:szCs w:val="28"/>
        </w:rPr>
        <w:t>р</w:t>
      </w:r>
      <w:r w:rsidR="00A533F4">
        <w:rPr>
          <w:b/>
          <w:bCs/>
          <w:sz w:val="28"/>
          <w:szCs w:val="28"/>
        </w:rPr>
        <w:t>а</w:t>
      </w:r>
      <w:r w:rsidR="00A533F4">
        <w:rPr>
          <w:b/>
          <w:bCs/>
          <w:spacing w:val="4"/>
          <w:sz w:val="28"/>
          <w:szCs w:val="28"/>
        </w:rPr>
        <w:t>б</w:t>
      </w:r>
      <w:r w:rsidR="00A533F4">
        <w:rPr>
          <w:b/>
          <w:bCs/>
          <w:sz w:val="28"/>
          <w:szCs w:val="28"/>
        </w:rPr>
        <w:t>от</w:t>
      </w:r>
      <w:r w:rsidR="00A533F4">
        <w:rPr>
          <w:b/>
          <w:bCs/>
          <w:spacing w:val="-7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</w:t>
      </w:r>
      <w:r w:rsidR="00A533F4">
        <w:rPr>
          <w:b/>
          <w:bCs/>
          <w:sz w:val="28"/>
          <w:szCs w:val="28"/>
        </w:rPr>
        <w:t>о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пр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z w:val="28"/>
          <w:szCs w:val="28"/>
        </w:rPr>
        <w:t>фе</w:t>
      </w:r>
      <w:r w:rsidR="00A533F4">
        <w:rPr>
          <w:b/>
          <w:bCs/>
          <w:spacing w:val="1"/>
          <w:sz w:val="28"/>
          <w:szCs w:val="28"/>
        </w:rPr>
        <w:t>сс</w:t>
      </w:r>
      <w:r w:rsidR="00A533F4">
        <w:rPr>
          <w:b/>
          <w:bCs/>
          <w:spacing w:val="3"/>
          <w:sz w:val="28"/>
          <w:szCs w:val="28"/>
        </w:rPr>
        <w:t>и</w:t>
      </w:r>
      <w:r w:rsidR="00A533F4">
        <w:rPr>
          <w:b/>
          <w:bCs/>
          <w:sz w:val="28"/>
          <w:szCs w:val="28"/>
        </w:rPr>
        <w:t>и</w:t>
      </w:r>
      <w:r w:rsidR="00A533F4">
        <w:rPr>
          <w:b/>
          <w:bCs/>
          <w:spacing w:val="-13"/>
          <w:sz w:val="28"/>
          <w:szCs w:val="28"/>
        </w:rPr>
        <w:t xml:space="preserve"> </w:t>
      </w:r>
      <w:r w:rsidR="00A533F4">
        <w:rPr>
          <w:b/>
          <w:bCs/>
          <w:sz w:val="28"/>
          <w:szCs w:val="28"/>
        </w:rPr>
        <w:t>19861</w:t>
      </w:r>
      <w:r w:rsidR="00A533F4">
        <w:rPr>
          <w:b/>
          <w:bCs/>
          <w:spacing w:val="-5"/>
          <w:sz w:val="28"/>
          <w:szCs w:val="28"/>
        </w:rPr>
        <w:t xml:space="preserve"> </w:t>
      </w:r>
      <w:r w:rsidR="00A533F4">
        <w:rPr>
          <w:b/>
          <w:bCs/>
          <w:spacing w:val="4"/>
          <w:sz w:val="28"/>
          <w:szCs w:val="28"/>
        </w:rPr>
        <w:t>"</w:t>
      </w:r>
      <w:r w:rsidR="00A533F4">
        <w:rPr>
          <w:b/>
          <w:bCs/>
          <w:spacing w:val="-2"/>
          <w:sz w:val="28"/>
          <w:szCs w:val="28"/>
        </w:rPr>
        <w:t>Э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pacing w:val="1"/>
          <w:sz w:val="28"/>
          <w:szCs w:val="28"/>
        </w:rPr>
        <w:t>е</w:t>
      </w:r>
      <w:r w:rsidR="00A533F4">
        <w:rPr>
          <w:b/>
          <w:bCs/>
          <w:spacing w:val="-2"/>
          <w:sz w:val="28"/>
          <w:szCs w:val="28"/>
        </w:rPr>
        <w:t>к</w:t>
      </w:r>
      <w:r w:rsidR="00A533F4">
        <w:rPr>
          <w:b/>
          <w:bCs/>
          <w:spacing w:val="2"/>
          <w:sz w:val="28"/>
          <w:szCs w:val="28"/>
        </w:rPr>
        <w:t>т</w:t>
      </w:r>
      <w:r w:rsidR="00A533F4">
        <w:rPr>
          <w:b/>
          <w:bCs/>
          <w:spacing w:val="3"/>
          <w:sz w:val="28"/>
          <w:szCs w:val="28"/>
        </w:rPr>
        <w:t>р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7"/>
          <w:sz w:val="28"/>
          <w:szCs w:val="28"/>
        </w:rPr>
        <w:t>м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3"/>
          <w:sz w:val="28"/>
          <w:szCs w:val="28"/>
        </w:rPr>
        <w:t>н</w:t>
      </w:r>
      <w:r w:rsidR="00A533F4">
        <w:rPr>
          <w:b/>
          <w:bCs/>
          <w:spacing w:val="-2"/>
          <w:sz w:val="28"/>
          <w:szCs w:val="28"/>
        </w:rPr>
        <w:t>т</w:t>
      </w:r>
      <w:r w:rsidR="00A533F4">
        <w:rPr>
          <w:b/>
          <w:bCs/>
          <w:spacing w:val="1"/>
          <w:sz w:val="28"/>
          <w:szCs w:val="28"/>
        </w:rPr>
        <w:t>е</w:t>
      </w:r>
      <w:r w:rsidR="00A533F4">
        <w:rPr>
          <w:b/>
          <w:bCs/>
          <w:sz w:val="28"/>
          <w:szCs w:val="28"/>
        </w:rPr>
        <w:t>р</w:t>
      </w:r>
      <w:r w:rsidR="00A533F4">
        <w:rPr>
          <w:b/>
          <w:bCs/>
          <w:spacing w:val="-16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</w:t>
      </w:r>
      <w:r w:rsidR="00A533F4">
        <w:rPr>
          <w:b/>
          <w:bCs/>
          <w:sz w:val="28"/>
          <w:szCs w:val="28"/>
        </w:rPr>
        <w:t>о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-1"/>
          <w:w w:val="99"/>
          <w:sz w:val="28"/>
          <w:szCs w:val="28"/>
        </w:rPr>
        <w:t>р</w:t>
      </w:r>
      <w:r w:rsidR="00A533F4">
        <w:rPr>
          <w:b/>
          <w:bCs/>
          <w:spacing w:val="1"/>
          <w:w w:val="99"/>
          <w:sz w:val="28"/>
          <w:szCs w:val="28"/>
        </w:rPr>
        <w:t>е</w:t>
      </w:r>
      <w:r w:rsidR="00A533F4">
        <w:rPr>
          <w:b/>
          <w:bCs/>
          <w:spacing w:val="7"/>
          <w:w w:val="99"/>
          <w:sz w:val="28"/>
          <w:szCs w:val="28"/>
        </w:rPr>
        <w:t>м</w:t>
      </w:r>
      <w:r w:rsidR="00A533F4">
        <w:rPr>
          <w:b/>
          <w:bCs/>
          <w:spacing w:val="-5"/>
          <w:w w:val="99"/>
          <w:sz w:val="28"/>
          <w:szCs w:val="28"/>
        </w:rPr>
        <w:t>о</w:t>
      </w:r>
      <w:r w:rsidR="00A533F4">
        <w:rPr>
          <w:b/>
          <w:bCs/>
          <w:spacing w:val="3"/>
          <w:w w:val="99"/>
          <w:sz w:val="28"/>
          <w:szCs w:val="28"/>
        </w:rPr>
        <w:t>н</w:t>
      </w:r>
      <w:r w:rsidR="00A533F4">
        <w:rPr>
          <w:b/>
          <w:bCs/>
          <w:spacing w:val="-2"/>
          <w:w w:val="99"/>
          <w:sz w:val="28"/>
          <w:szCs w:val="28"/>
        </w:rPr>
        <w:t>т</w:t>
      </w:r>
      <w:r w:rsidR="00A533F4">
        <w:rPr>
          <w:b/>
          <w:bCs/>
          <w:w w:val="99"/>
          <w:sz w:val="28"/>
          <w:szCs w:val="28"/>
        </w:rPr>
        <w:t xml:space="preserve">у </w:t>
      </w:r>
      <w:r w:rsidR="00A533F4">
        <w:rPr>
          <w:b/>
          <w:bCs/>
          <w:sz w:val="28"/>
          <w:szCs w:val="28"/>
        </w:rPr>
        <w:t>и</w:t>
      </w:r>
      <w:r w:rsidR="00A533F4">
        <w:rPr>
          <w:b/>
          <w:bCs/>
          <w:spacing w:val="-2"/>
          <w:sz w:val="28"/>
          <w:szCs w:val="28"/>
        </w:rPr>
        <w:t xml:space="preserve"> </w:t>
      </w:r>
      <w:r w:rsidR="00A533F4">
        <w:rPr>
          <w:b/>
          <w:bCs/>
          <w:sz w:val="28"/>
          <w:szCs w:val="28"/>
        </w:rPr>
        <w:t>об</w:t>
      </w:r>
      <w:r w:rsidR="00A533F4">
        <w:rPr>
          <w:b/>
          <w:bCs/>
          <w:spacing w:val="1"/>
          <w:sz w:val="28"/>
          <w:szCs w:val="28"/>
        </w:rPr>
        <w:t>с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z w:val="28"/>
          <w:szCs w:val="28"/>
        </w:rPr>
        <w:t>уж</w:t>
      </w:r>
      <w:r w:rsidR="00A533F4">
        <w:rPr>
          <w:b/>
          <w:bCs/>
          <w:spacing w:val="2"/>
          <w:sz w:val="28"/>
          <w:szCs w:val="28"/>
        </w:rPr>
        <w:t>и</w:t>
      </w:r>
      <w:r w:rsidR="00A533F4">
        <w:rPr>
          <w:b/>
          <w:bCs/>
          <w:spacing w:val="-2"/>
          <w:sz w:val="28"/>
          <w:szCs w:val="28"/>
        </w:rPr>
        <w:t>в</w:t>
      </w:r>
      <w:r w:rsidR="00A533F4">
        <w:rPr>
          <w:b/>
          <w:bCs/>
          <w:sz w:val="28"/>
          <w:szCs w:val="28"/>
        </w:rPr>
        <w:t>а</w:t>
      </w:r>
      <w:r w:rsidR="00A533F4">
        <w:rPr>
          <w:b/>
          <w:bCs/>
          <w:spacing w:val="3"/>
          <w:sz w:val="28"/>
          <w:szCs w:val="28"/>
        </w:rPr>
        <w:t>ни</w:t>
      </w:r>
      <w:r w:rsidR="00A533F4">
        <w:rPr>
          <w:b/>
          <w:bCs/>
          <w:sz w:val="28"/>
          <w:szCs w:val="28"/>
        </w:rPr>
        <w:t>ю</w:t>
      </w:r>
      <w:r w:rsidR="00A533F4">
        <w:rPr>
          <w:b/>
          <w:bCs/>
          <w:spacing w:val="-19"/>
          <w:sz w:val="28"/>
          <w:szCs w:val="28"/>
        </w:rPr>
        <w:t xml:space="preserve"> </w:t>
      </w:r>
      <w:r w:rsidR="00A533F4">
        <w:rPr>
          <w:b/>
          <w:bCs/>
          <w:w w:val="99"/>
          <w:sz w:val="28"/>
          <w:szCs w:val="28"/>
        </w:rPr>
        <w:t>э</w:t>
      </w:r>
      <w:r w:rsidR="00A533F4">
        <w:rPr>
          <w:b/>
          <w:bCs/>
          <w:spacing w:val="2"/>
          <w:w w:val="99"/>
          <w:sz w:val="28"/>
          <w:szCs w:val="28"/>
        </w:rPr>
        <w:t>л</w:t>
      </w:r>
      <w:r w:rsidR="00A533F4">
        <w:rPr>
          <w:b/>
          <w:bCs/>
          <w:spacing w:val="1"/>
          <w:w w:val="99"/>
          <w:sz w:val="28"/>
          <w:szCs w:val="28"/>
        </w:rPr>
        <w:t>е</w:t>
      </w:r>
      <w:r w:rsidR="00A533F4">
        <w:rPr>
          <w:b/>
          <w:bCs/>
          <w:spacing w:val="-2"/>
          <w:w w:val="99"/>
          <w:sz w:val="28"/>
          <w:szCs w:val="28"/>
        </w:rPr>
        <w:t>к</w:t>
      </w:r>
      <w:r w:rsidR="00A533F4">
        <w:rPr>
          <w:b/>
          <w:bCs/>
          <w:spacing w:val="2"/>
          <w:w w:val="99"/>
          <w:sz w:val="28"/>
          <w:szCs w:val="28"/>
        </w:rPr>
        <w:t>т</w:t>
      </w:r>
      <w:r w:rsidR="00A533F4">
        <w:rPr>
          <w:b/>
          <w:bCs/>
          <w:spacing w:val="3"/>
          <w:w w:val="99"/>
          <w:sz w:val="28"/>
          <w:szCs w:val="28"/>
        </w:rPr>
        <w:t>р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5"/>
          <w:w w:val="99"/>
          <w:sz w:val="28"/>
          <w:szCs w:val="28"/>
        </w:rPr>
        <w:t>о</w:t>
      </w:r>
      <w:r w:rsidR="00A533F4">
        <w:rPr>
          <w:b/>
          <w:bCs/>
          <w:spacing w:val="4"/>
          <w:w w:val="99"/>
          <w:sz w:val="28"/>
          <w:szCs w:val="28"/>
        </w:rPr>
        <w:t>б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1"/>
          <w:w w:val="99"/>
          <w:sz w:val="28"/>
          <w:szCs w:val="28"/>
        </w:rPr>
        <w:t>р</w:t>
      </w:r>
      <w:r w:rsidR="00A533F4">
        <w:rPr>
          <w:b/>
          <w:bCs/>
          <w:w w:val="99"/>
          <w:sz w:val="28"/>
          <w:szCs w:val="28"/>
        </w:rPr>
        <w:t>у</w:t>
      </w:r>
      <w:r w:rsidR="00A533F4">
        <w:rPr>
          <w:b/>
          <w:bCs/>
          <w:spacing w:val="3"/>
          <w:w w:val="99"/>
          <w:sz w:val="28"/>
          <w:szCs w:val="28"/>
        </w:rPr>
        <w:t>д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2"/>
          <w:w w:val="99"/>
          <w:sz w:val="28"/>
          <w:szCs w:val="28"/>
        </w:rPr>
        <w:t>в</w:t>
      </w:r>
      <w:r w:rsidR="00A533F4">
        <w:rPr>
          <w:b/>
          <w:bCs/>
          <w:spacing w:val="4"/>
          <w:w w:val="99"/>
          <w:sz w:val="28"/>
          <w:szCs w:val="28"/>
        </w:rPr>
        <w:t>а</w:t>
      </w:r>
      <w:r w:rsidR="00A533F4">
        <w:rPr>
          <w:b/>
          <w:bCs/>
          <w:spacing w:val="-2"/>
          <w:w w:val="99"/>
          <w:sz w:val="28"/>
          <w:szCs w:val="28"/>
        </w:rPr>
        <w:t>н</w:t>
      </w:r>
      <w:r w:rsidR="00A533F4">
        <w:rPr>
          <w:b/>
          <w:bCs/>
          <w:spacing w:val="3"/>
          <w:w w:val="99"/>
          <w:sz w:val="28"/>
          <w:szCs w:val="28"/>
        </w:rPr>
        <w:t>и</w:t>
      </w:r>
      <w:r w:rsidR="00A533F4">
        <w:rPr>
          <w:b/>
          <w:bCs/>
          <w:spacing w:val="-2"/>
          <w:w w:val="99"/>
          <w:sz w:val="28"/>
          <w:szCs w:val="28"/>
        </w:rPr>
        <w:t>я</w:t>
      </w:r>
      <w:r w:rsidR="00A533F4">
        <w:rPr>
          <w:b/>
          <w:bCs/>
          <w:w w:val="99"/>
          <w:sz w:val="28"/>
          <w:szCs w:val="28"/>
        </w:rPr>
        <w:t>".</w:t>
      </w:r>
    </w:p>
    <w:p w14:paraId="5D26E1BE" w14:textId="77777777" w:rsidR="00A533F4" w:rsidRDefault="00A533F4" w:rsidP="00A533F4">
      <w:pPr>
        <w:spacing w:before="3" w:line="200" w:lineRule="exact"/>
        <w:rPr>
          <w:rFonts w:asciiTheme="minorHAnsi" w:eastAsiaTheme="minorHAnsi" w:hAnsiTheme="minorHAnsi" w:cstheme="minorBidi"/>
          <w:sz w:val="20"/>
          <w:szCs w:val="20"/>
        </w:rPr>
      </w:pPr>
    </w:p>
    <w:p w14:paraId="04ED9BE0" w14:textId="37AF21EC" w:rsidR="00440EB0" w:rsidRPr="008E62C4" w:rsidRDefault="00440EB0" w:rsidP="00A533F4">
      <w:pPr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Комплект оценочных средств содержит: </w:t>
      </w:r>
    </w:p>
    <w:p w14:paraId="2A81A383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Паспорт комплекта оценочных средств.</w:t>
      </w:r>
    </w:p>
    <w:p w14:paraId="4A6AA8D6" w14:textId="77777777" w:rsidR="00440EB0" w:rsidRPr="008E62C4" w:rsidRDefault="00440EB0" w:rsidP="00440EB0">
      <w:pPr>
        <w:tabs>
          <w:tab w:val="left" w:pos="1100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Экзаменационный пакет кандидата.</w:t>
      </w:r>
    </w:p>
    <w:p w14:paraId="78DC082F" w14:textId="03CF6868" w:rsidR="00440EB0" w:rsidRDefault="00440EB0" w:rsidP="00440EB0">
      <w:pPr>
        <w:tabs>
          <w:tab w:val="left" w:pos="1100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Пакет эксперта-экзаменатора.</w:t>
      </w:r>
    </w:p>
    <w:p w14:paraId="46E51E25" w14:textId="77777777" w:rsidR="007C0D30" w:rsidRPr="008E62C4" w:rsidRDefault="007C0D30" w:rsidP="00440EB0">
      <w:pPr>
        <w:tabs>
          <w:tab w:val="left" w:pos="1100"/>
        </w:tabs>
        <w:spacing w:line="312" w:lineRule="auto"/>
        <w:ind w:firstLine="709"/>
        <w:jc w:val="both"/>
        <w:rPr>
          <w:b/>
          <w:sz w:val="28"/>
          <w:szCs w:val="28"/>
        </w:rPr>
      </w:pPr>
    </w:p>
    <w:p w14:paraId="2C32E93D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/>
          <w:sz w:val="28"/>
          <w:szCs w:val="28"/>
        </w:rPr>
        <w:t>В</w:t>
      </w:r>
      <w:r w:rsidRPr="008E62C4">
        <w:rPr>
          <w:sz w:val="28"/>
          <w:szCs w:val="28"/>
        </w:rPr>
        <w:t xml:space="preserve"> Э</w:t>
      </w:r>
      <w:r w:rsidRPr="008E62C4">
        <w:rPr>
          <w:b/>
          <w:sz w:val="28"/>
          <w:szCs w:val="28"/>
        </w:rPr>
        <w:t>кзаменационный пакет кандидата входят</w:t>
      </w:r>
      <w:r w:rsidRPr="008E62C4">
        <w:rPr>
          <w:sz w:val="28"/>
          <w:szCs w:val="28"/>
        </w:rPr>
        <w:t xml:space="preserve">: </w:t>
      </w:r>
    </w:p>
    <w:p w14:paraId="382A8DDF" w14:textId="45DAD7DF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1. Комплексное практическое задание №1, состоящее из модулей  А и модуля В (для оценки сформированности </w:t>
      </w:r>
      <w:bookmarkStart w:id="1" w:name="_Hlk241766850"/>
      <w:r w:rsidRPr="008E62C4">
        <w:rPr>
          <w:sz w:val="28"/>
          <w:szCs w:val="28"/>
        </w:rPr>
        <w:t xml:space="preserve">ПК </w:t>
      </w:r>
      <w:r w:rsidR="004A665A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="004A665A">
        <w:rPr>
          <w:sz w:val="28"/>
          <w:szCs w:val="28"/>
        </w:rPr>
        <w:t>,</w:t>
      </w:r>
      <w:r>
        <w:rPr>
          <w:sz w:val="28"/>
          <w:szCs w:val="28"/>
        </w:rPr>
        <w:t xml:space="preserve"> ПК </w:t>
      </w:r>
      <w:r w:rsidR="004A665A">
        <w:rPr>
          <w:sz w:val="28"/>
          <w:szCs w:val="28"/>
        </w:rPr>
        <w:t>4</w:t>
      </w:r>
      <w:r>
        <w:rPr>
          <w:sz w:val="28"/>
          <w:szCs w:val="28"/>
        </w:rPr>
        <w:t>.2</w:t>
      </w:r>
      <w:r w:rsidR="004A665A">
        <w:rPr>
          <w:sz w:val="28"/>
          <w:szCs w:val="28"/>
        </w:rPr>
        <w:t>, 4.3</w:t>
      </w:r>
      <w:bookmarkEnd w:id="1"/>
      <w:r w:rsidRPr="008E62C4">
        <w:rPr>
          <w:sz w:val="28"/>
          <w:szCs w:val="28"/>
        </w:rPr>
        <w:t>):</w:t>
      </w:r>
    </w:p>
    <w:p w14:paraId="53916D24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задание;</w:t>
      </w:r>
    </w:p>
    <w:p w14:paraId="754A116B" w14:textId="4CDE3621" w:rsidR="00440EB0" w:rsidRPr="008E62C4" w:rsidRDefault="00440EB0" w:rsidP="007C0D3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условия выполнения задания;</w:t>
      </w:r>
    </w:p>
    <w:p w14:paraId="358B23A4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sz w:val="28"/>
          <w:szCs w:val="28"/>
        </w:rPr>
        <w:t>2. Инструкция для кандидата по процедуре оценки итоговых образовательных результатов по профессиональному модулю.</w:t>
      </w:r>
    </w:p>
    <w:p w14:paraId="35E32877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/>
          <w:sz w:val="28"/>
          <w:szCs w:val="28"/>
        </w:rPr>
        <w:t>В Пакет эксперта-экзаменатора входят</w:t>
      </w:r>
      <w:r w:rsidRPr="008E62C4">
        <w:rPr>
          <w:sz w:val="28"/>
          <w:szCs w:val="28"/>
        </w:rPr>
        <w:t>:</w:t>
      </w:r>
    </w:p>
    <w:p w14:paraId="6694278F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1. Комплексное практическое задание № 1 (из Экзаменационного пакета кандидата).</w:t>
      </w:r>
    </w:p>
    <w:p w14:paraId="22900F0A" w14:textId="5498DB49" w:rsidR="00440EB0" w:rsidRPr="001B4B0F" w:rsidRDefault="001B4B0F" w:rsidP="001B4B0F">
      <w:pPr>
        <w:tabs>
          <w:tab w:val="left" w:pos="993"/>
        </w:tabs>
        <w:spacing w:line="312" w:lineRule="auto"/>
        <w:ind w:left="36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2.</w:t>
      </w:r>
      <w:r w:rsidR="00440EB0" w:rsidRPr="001B4B0F">
        <w:rPr>
          <w:bCs/>
          <w:sz w:val="28"/>
          <w:szCs w:val="28"/>
        </w:rPr>
        <w:t>Сводная оценочная таблица результатов освоения вида профессиональной деятельности.</w:t>
      </w:r>
    </w:p>
    <w:p w14:paraId="0B9DA909" w14:textId="249EF968" w:rsidR="00440EB0" w:rsidRPr="008E62C4" w:rsidRDefault="001B4B0F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40EB0" w:rsidRPr="008E62C4">
        <w:rPr>
          <w:sz w:val="28"/>
          <w:szCs w:val="28"/>
        </w:rPr>
        <w:t>. Условия положительного/отрицательного заключения по результатам оценки итоговых образовательных результатов по профессиональному модулю.</w:t>
      </w:r>
    </w:p>
    <w:p w14:paraId="3A6A6CCD" w14:textId="11014BCD" w:rsidR="00440EB0" w:rsidRDefault="001B4B0F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40EB0" w:rsidRPr="008E62C4">
        <w:rPr>
          <w:sz w:val="28"/>
          <w:szCs w:val="28"/>
        </w:rPr>
        <w:t>. Инструкция для эксперта-экзаменатора по процедуре оценки итоговых образовательных результатов по профессиональному модулю.</w:t>
      </w:r>
    </w:p>
    <w:p w14:paraId="73BB920D" w14:textId="77777777" w:rsidR="00440EB0" w:rsidRPr="008E62C4" w:rsidRDefault="00440EB0" w:rsidP="00A533F4">
      <w:pPr>
        <w:autoSpaceDE w:val="0"/>
        <w:spacing w:line="312" w:lineRule="auto"/>
        <w:ind w:firstLine="709"/>
        <w:rPr>
          <w:bCs/>
          <w:sz w:val="28"/>
          <w:szCs w:val="28"/>
        </w:rPr>
      </w:pPr>
      <w:r w:rsidRPr="008E62C4">
        <w:rPr>
          <w:sz w:val="28"/>
          <w:szCs w:val="28"/>
        </w:rPr>
        <w:t>Оценка проводится методом сопоставления параметров продемонстрированной кандидатом д</w:t>
      </w:r>
      <w:r w:rsidRPr="008E62C4">
        <w:rPr>
          <w:color w:val="000000"/>
          <w:sz w:val="28"/>
          <w:szCs w:val="28"/>
        </w:rPr>
        <w:t>еятельности и характеристик продукта деятельности с заданными эталонами и стандартами по критериям.</w:t>
      </w:r>
    </w:p>
    <w:p w14:paraId="7DDEFEF2" w14:textId="57D50CC9" w:rsidR="00440EB0" w:rsidRPr="008E62C4" w:rsidRDefault="00440EB0" w:rsidP="00A533F4">
      <w:pPr>
        <w:spacing w:before="7"/>
        <w:ind w:left="250" w:right="255"/>
        <w:rPr>
          <w:sz w:val="28"/>
          <w:szCs w:val="28"/>
          <w:lang w:eastAsia="en-US"/>
        </w:rPr>
      </w:pPr>
      <w:r w:rsidRPr="008E62C4">
        <w:rPr>
          <w:bCs/>
          <w:sz w:val="28"/>
          <w:szCs w:val="28"/>
        </w:rPr>
        <w:t>Д</w:t>
      </w:r>
      <w:r w:rsidRPr="008E62C4">
        <w:rPr>
          <w:sz w:val="28"/>
          <w:szCs w:val="28"/>
        </w:rPr>
        <w:t xml:space="preserve">ля оценки итоговых образовательных результатов по профессиональному модулю </w:t>
      </w:r>
      <w:r w:rsidR="00A533F4">
        <w:rPr>
          <w:b/>
          <w:bCs/>
          <w:sz w:val="28"/>
          <w:szCs w:val="28"/>
        </w:rPr>
        <w:t>П</w:t>
      </w:r>
      <w:r w:rsidR="00A533F4">
        <w:rPr>
          <w:b/>
          <w:bCs/>
          <w:spacing w:val="5"/>
          <w:sz w:val="28"/>
          <w:szCs w:val="28"/>
        </w:rPr>
        <w:t>М</w:t>
      </w:r>
      <w:r w:rsidR="00A533F4">
        <w:rPr>
          <w:b/>
          <w:bCs/>
          <w:spacing w:val="3"/>
          <w:sz w:val="28"/>
          <w:szCs w:val="28"/>
        </w:rPr>
        <w:t>.В.</w:t>
      </w:r>
      <w:r w:rsidR="00A533F4">
        <w:rPr>
          <w:b/>
          <w:bCs/>
          <w:sz w:val="28"/>
          <w:szCs w:val="28"/>
        </w:rPr>
        <w:t>04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1"/>
          <w:sz w:val="28"/>
          <w:szCs w:val="28"/>
        </w:rPr>
        <w:t>В</w:t>
      </w:r>
      <w:r w:rsidR="00A533F4">
        <w:rPr>
          <w:b/>
          <w:bCs/>
          <w:spacing w:val="-1"/>
          <w:sz w:val="28"/>
          <w:szCs w:val="28"/>
        </w:rPr>
        <w:t>ы</w:t>
      </w:r>
      <w:r w:rsidR="00A533F4">
        <w:rPr>
          <w:b/>
          <w:bCs/>
          <w:spacing w:val="-2"/>
          <w:sz w:val="28"/>
          <w:szCs w:val="28"/>
        </w:rPr>
        <w:t>п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pacing w:val="-2"/>
          <w:sz w:val="28"/>
          <w:szCs w:val="28"/>
        </w:rPr>
        <w:t>н</w:t>
      </w:r>
      <w:r w:rsidR="00A533F4">
        <w:rPr>
          <w:b/>
          <w:bCs/>
          <w:spacing w:val="6"/>
          <w:sz w:val="28"/>
          <w:szCs w:val="28"/>
        </w:rPr>
        <w:t>е</w:t>
      </w:r>
      <w:r w:rsidR="00A533F4">
        <w:rPr>
          <w:b/>
          <w:bCs/>
          <w:spacing w:val="3"/>
          <w:sz w:val="28"/>
          <w:szCs w:val="28"/>
        </w:rPr>
        <w:t>н</w:t>
      </w:r>
      <w:r w:rsidR="00A533F4">
        <w:rPr>
          <w:b/>
          <w:bCs/>
          <w:spacing w:val="-2"/>
          <w:sz w:val="28"/>
          <w:szCs w:val="28"/>
        </w:rPr>
        <w:t>и</w:t>
      </w:r>
      <w:r w:rsidR="00A533F4">
        <w:rPr>
          <w:b/>
          <w:bCs/>
          <w:sz w:val="28"/>
          <w:szCs w:val="28"/>
        </w:rPr>
        <w:t>е</w:t>
      </w:r>
      <w:r w:rsidR="00A533F4">
        <w:rPr>
          <w:b/>
          <w:bCs/>
          <w:spacing w:val="-13"/>
          <w:sz w:val="28"/>
          <w:szCs w:val="28"/>
        </w:rPr>
        <w:t xml:space="preserve"> </w:t>
      </w:r>
      <w:r w:rsidR="00A533F4">
        <w:rPr>
          <w:b/>
          <w:bCs/>
          <w:spacing w:val="-1"/>
          <w:sz w:val="28"/>
          <w:szCs w:val="28"/>
        </w:rPr>
        <w:t>р</w:t>
      </w:r>
      <w:r w:rsidR="00A533F4">
        <w:rPr>
          <w:b/>
          <w:bCs/>
          <w:sz w:val="28"/>
          <w:szCs w:val="28"/>
        </w:rPr>
        <w:t>а</w:t>
      </w:r>
      <w:r w:rsidR="00A533F4">
        <w:rPr>
          <w:b/>
          <w:bCs/>
          <w:spacing w:val="4"/>
          <w:sz w:val="28"/>
          <w:szCs w:val="28"/>
        </w:rPr>
        <w:t>б</w:t>
      </w:r>
      <w:r w:rsidR="00A533F4">
        <w:rPr>
          <w:b/>
          <w:bCs/>
          <w:sz w:val="28"/>
          <w:szCs w:val="28"/>
        </w:rPr>
        <w:t>от</w:t>
      </w:r>
      <w:r w:rsidR="00A533F4">
        <w:rPr>
          <w:b/>
          <w:bCs/>
          <w:spacing w:val="-7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</w:t>
      </w:r>
      <w:r w:rsidR="00A533F4">
        <w:rPr>
          <w:b/>
          <w:bCs/>
          <w:sz w:val="28"/>
          <w:szCs w:val="28"/>
        </w:rPr>
        <w:t>о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пр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z w:val="28"/>
          <w:szCs w:val="28"/>
        </w:rPr>
        <w:t>фе</w:t>
      </w:r>
      <w:r w:rsidR="00A533F4">
        <w:rPr>
          <w:b/>
          <w:bCs/>
          <w:spacing w:val="1"/>
          <w:sz w:val="28"/>
          <w:szCs w:val="28"/>
        </w:rPr>
        <w:t>сс</w:t>
      </w:r>
      <w:r w:rsidR="00A533F4">
        <w:rPr>
          <w:b/>
          <w:bCs/>
          <w:spacing w:val="3"/>
          <w:sz w:val="28"/>
          <w:szCs w:val="28"/>
        </w:rPr>
        <w:t>и</w:t>
      </w:r>
      <w:r w:rsidR="00A533F4">
        <w:rPr>
          <w:b/>
          <w:bCs/>
          <w:sz w:val="28"/>
          <w:szCs w:val="28"/>
        </w:rPr>
        <w:t>и</w:t>
      </w:r>
      <w:r w:rsidR="00A533F4">
        <w:rPr>
          <w:b/>
          <w:bCs/>
          <w:spacing w:val="-13"/>
          <w:sz w:val="28"/>
          <w:szCs w:val="28"/>
        </w:rPr>
        <w:t xml:space="preserve"> </w:t>
      </w:r>
      <w:r w:rsidR="00A533F4">
        <w:rPr>
          <w:b/>
          <w:bCs/>
          <w:sz w:val="28"/>
          <w:szCs w:val="28"/>
        </w:rPr>
        <w:t>19861</w:t>
      </w:r>
      <w:r w:rsidR="00A533F4">
        <w:rPr>
          <w:b/>
          <w:bCs/>
          <w:spacing w:val="-5"/>
          <w:sz w:val="28"/>
          <w:szCs w:val="28"/>
        </w:rPr>
        <w:t xml:space="preserve"> </w:t>
      </w:r>
      <w:r w:rsidR="00A533F4">
        <w:rPr>
          <w:b/>
          <w:bCs/>
          <w:spacing w:val="4"/>
          <w:sz w:val="28"/>
          <w:szCs w:val="28"/>
        </w:rPr>
        <w:t>"</w:t>
      </w:r>
      <w:r w:rsidR="00A533F4">
        <w:rPr>
          <w:b/>
          <w:bCs/>
          <w:spacing w:val="-2"/>
          <w:sz w:val="28"/>
          <w:szCs w:val="28"/>
        </w:rPr>
        <w:t>Э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pacing w:val="1"/>
          <w:sz w:val="28"/>
          <w:szCs w:val="28"/>
        </w:rPr>
        <w:t>е</w:t>
      </w:r>
      <w:r w:rsidR="00A533F4">
        <w:rPr>
          <w:b/>
          <w:bCs/>
          <w:spacing w:val="-2"/>
          <w:sz w:val="28"/>
          <w:szCs w:val="28"/>
        </w:rPr>
        <w:t>к</w:t>
      </w:r>
      <w:r w:rsidR="00A533F4">
        <w:rPr>
          <w:b/>
          <w:bCs/>
          <w:spacing w:val="2"/>
          <w:sz w:val="28"/>
          <w:szCs w:val="28"/>
        </w:rPr>
        <w:t>т</w:t>
      </w:r>
      <w:r w:rsidR="00A533F4">
        <w:rPr>
          <w:b/>
          <w:bCs/>
          <w:spacing w:val="3"/>
          <w:sz w:val="28"/>
          <w:szCs w:val="28"/>
        </w:rPr>
        <w:t>р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7"/>
          <w:sz w:val="28"/>
          <w:szCs w:val="28"/>
        </w:rPr>
        <w:t>м</w:t>
      </w:r>
      <w:r w:rsidR="00A533F4">
        <w:rPr>
          <w:b/>
          <w:bCs/>
          <w:spacing w:val="-5"/>
          <w:sz w:val="28"/>
          <w:szCs w:val="28"/>
        </w:rPr>
        <w:t>о</w:t>
      </w:r>
      <w:r w:rsidR="00A533F4">
        <w:rPr>
          <w:b/>
          <w:bCs/>
          <w:spacing w:val="3"/>
          <w:sz w:val="28"/>
          <w:szCs w:val="28"/>
        </w:rPr>
        <w:t>н</w:t>
      </w:r>
      <w:r w:rsidR="00A533F4">
        <w:rPr>
          <w:b/>
          <w:bCs/>
          <w:spacing w:val="-2"/>
          <w:sz w:val="28"/>
          <w:szCs w:val="28"/>
        </w:rPr>
        <w:t>т</w:t>
      </w:r>
      <w:r w:rsidR="00A533F4">
        <w:rPr>
          <w:b/>
          <w:bCs/>
          <w:spacing w:val="1"/>
          <w:sz w:val="28"/>
          <w:szCs w:val="28"/>
        </w:rPr>
        <w:t>е</w:t>
      </w:r>
      <w:r w:rsidR="00A533F4">
        <w:rPr>
          <w:b/>
          <w:bCs/>
          <w:sz w:val="28"/>
          <w:szCs w:val="28"/>
        </w:rPr>
        <w:t>р</w:t>
      </w:r>
      <w:r w:rsidR="00A533F4">
        <w:rPr>
          <w:b/>
          <w:bCs/>
          <w:spacing w:val="-16"/>
          <w:sz w:val="28"/>
          <w:szCs w:val="28"/>
        </w:rPr>
        <w:t xml:space="preserve"> </w:t>
      </w:r>
      <w:r w:rsidR="00A533F4">
        <w:rPr>
          <w:b/>
          <w:bCs/>
          <w:spacing w:val="3"/>
          <w:sz w:val="28"/>
          <w:szCs w:val="28"/>
        </w:rPr>
        <w:t>п</w:t>
      </w:r>
      <w:r w:rsidR="00A533F4">
        <w:rPr>
          <w:b/>
          <w:bCs/>
          <w:sz w:val="28"/>
          <w:szCs w:val="28"/>
        </w:rPr>
        <w:t>о</w:t>
      </w:r>
      <w:r w:rsidR="00A533F4">
        <w:rPr>
          <w:b/>
          <w:bCs/>
          <w:spacing w:val="-6"/>
          <w:sz w:val="28"/>
          <w:szCs w:val="28"/>
        </w:rPr>
        <w:t xml:space="preserve"> </w:t>
      </w:r>
      <w:r w:rsidR="00A533F4">
        <w:rPr>
          <w:b/>
          <w:bCs/>
          <w:spacing w:val="-1"/>
          <w:w w:val="99"/>
          <w:sz w:val="28"/>
          <w:szCs w:val="28"/>
        </w:rPr>
        <w:t>р</w:t>
      </w:r>
      <w:r w:rsidR="00A533F4">
        <w:rPr>
          <w:b/>
          <w:bCs/>
          <w:spacing w:val="1"/>
          <w:w w:val="99"/>
          <w:sz w:val="28"/>
          <w:szCs w:val="28"/>
        </w:rPr>
        <w:t>е</w:t>
      </w:r>
      <w:r w:rsidR="00A533F4">
        <w:rPr>
          <w:b/>
          <w:bCs/>
          <w:spacing w:val="7"/>
          <w:w w:val="99"/>
          <w:sz w:val="28"/>
          <w:szCs w:val="28"/>
        </w:rPr>
        <w:t>м</w:t>
      </w:r>
      <w:r w:rsidR="00A533F4">
        <w:rPr>
          <w:b/>
          <w:bCs/>
          <w:spacing w:val="-5"/>
          <w:w w:val="99"/>
          <w:sz w:val="28"/>
          <w:szCs w:val="28"/>
        </w:rPr>
        <w:t>о</w:t>
      </w:r>
      <w:r w:rsidR="00A533F4">
        <w:rPr>
          <w:b/>
          <w:bCs/>
          <w:spacing w:val="3"/>
          <w:w w:val="99"/>
          <w:sz w:val="28"/>
          <w:szCs w:val="28"/>
        </w:rPr>
        <w:t>н</w:t>
      </w:r>
      <w:r w:rsidR="00A533F4">
        <w:rPr>
          <w:b/>
          <w:bCs/>
          <w:spacing w:val="-2"/>
          <w:w w:val="99"/>
          <w:sz w:val="28"/>
          <w:szCs w:val="28"/>
        </w:rPr>
        <w:t>т</w:t>
      </w:r>
      <w:r w:rsidR="00A533F4">
        <w:rPr>
          <w:b/>
          <w:bCs/>
          <w:w w:val="99"/>
          <w:sz w:val="28"/>
          <w:szCs w:val="28"/>
        </w:rPr>
        <w:t xml:space="preserve">у </w:t>
      </w:r>
      <w:r w:rsidR="00A533F4">
        <w:rPr>
          <w:b/>
          <w:bCs/>
          <w:sz w:val="28"/>
          <w:szCs w:val="28"/>
        </w:rPr>
        <w:t>и</w:t>
      </w:r>
      <w:r w:rsidR="00A533F4">
        <w:rPr>
          <w:b/>
          <w:bCs/>
          <w:spacing w:val="-2"/>
          <w:sz w:val="28"/>
          <w:szCs w:val="28"/>
        </w:rPr>
        <w:t xml:space="preserve"> </w:t>
      </w:r>
      <w:r w:rsidR="00A533F4">
        <w:rPr>
          <w:b/>
          <w:bCs/>
          <w:sz w:val="28"/>
          <w:szCs w:val="28"/>
        </w:rPr>
        <w:t>об</w:t>
      </w:r>
      <w:r w:rsidR="00A533F4">
        <w:rPr>
          <w:b/>
          <w:bCs/>
          <w:spacing w:val="1"/>
          <w:sz w:val="28"/>
          <w:szCs w:val="28"/>
        </w:rPr>
        <w:t>с</w:t>
      </w:r>
      <w:r w:rsidR="00A533F4">
        <w:rPr>
          <w:b/>
          <w:bCs/>
          <w:spacing w:val="2"/>
          <w:sz w:val="28"/>
          <w:szCs w:val="28"/>
        </w:rPr>
        <w:t>л</w:t>
      </w:r>
      <w:r w:rsidR="00A533F4">
        <w:rPr>
          <w:b/>
          <w:bCs/>
          <w:sz w:val="28"/>
          <w:szCs w:val="28"/>
        </w:rPr>
        <w:t>уж</w:t>
      </w:r>
      <w:r w:rsidR="00A533F4">
        <w:rPr>
          <w:b/>
          <w:bCs/>
          <w:spacing w:val="2"/>
          <w:sz w:val="28"/>
          <w:szCs w:val="28"/>
        </w:rPr>
        <w:t>и</w:t>
      </w:r>
      <w:r w:rsidR="00A533F4">
        <w:rPr>
          <w:b/>
          <w:bCs/>
          <w:spacing w:val="-2"/>
          <w:sz w:val="28"/>
          <w:szCs w:val="28"/>
        </w:rPr>
        <w:t>в</w:t>
      </w:r>
      <w:r w:rsidR="00A533F4">
        <w:rPr>
          <w:b/>
          <w:bCs/>
          <w:sz w:val="28"/>
          <w:szCs w:val="28"/>
        </w:rPr>
        <w:t>а</w:t>
      </w:r>
      <w:r w:rsidR="00A533F4">
        <w:rPr>
          <w:b/>
          <w:bCs/>
          <w:spacing w:val="3"/>
          <w:sz w:val="28"/>
          <w:szCs w:val="28"/>
        </w:rPr>
        <w:t>ни</w:t>
      </w:r>
      <w:r w:rsidR="00A533F4">
        <w:rPr>
          <w:b/>
          <w:bCs/>
          <w:sz w:val="28"/>
          <w:szCs w:val="28"/>
        </w:rPr>
        <w:t>ю</w:t>
      </w:r>
      <w:r w:rsidR="00A533F4">
        <w:rPr>
          <w:b/>
          <w:bCs/>
          <w:spacing w:val="-19"/>
          <w:sz w:val="28"/>
          <w:szCs w:val="28"/>
        </w:rPr>
        <w:t xml:space="preserve"> </w:t>
      </w:r>
      <w:r w:rsidR="00A533F4">
        <w:rPr>
          <w:b/>
          <w:bCs/>
          <w:w w:val="99"/>
          <w:sz w:val="28"/>
          <w:szCs w:val="28"/>
        </w:rPr>
        <w:t>э</w:t>
      </w:r>
      <w:r w:rsidR="00A533F4">
        <w:rPr>
          <w:b/>
          <w:bCs/>
          <w:spacing w:val="2"/>
          <w:w w:val="99"/>
          <w:sz w:val="28"/>
          <w:szCs w:val="28"/>
        </w:rPr>
        <w:t>л</w:t>
      </w:r>
      <w:r w:rsidR="00A533F4">
        <w:rPr>
          <w:b/>
          <w:bCs/>
          <w:spacing w:val="1"/>
          <w:w w:val="99"/>
          <w:sz w:val="28"/>
          <w:szCs w:val="28"/>
        </w:rPr>
        <w:t>е</w:t>
      </w:r>
      <w:r w:rsidR="00A533F4">
        <w:rPr>
          <w:b/>
          <w:bCs/>
          <w:spacing w:val="-2"/>
          <w:w w:val="99"/>
          <w:sz w:val="28"/>
          <w:szCs w:val="28"/>
        </w:rPr>
        <w:t>к</w:t>
      </w:r>
      <w:r w:rsidR="00A533F4">
        <w:rPr>
          <w:b/>
          <w:bCs/>
          <w:spacing w:val="2"/>
          <w:w w:val="99"/>
          <w:sz w:val="28"/>
          <w:szCs w:val="28"/>
        </w:rPr>
        <w:t>т</w:t>
      </w:r>
      <w:r w:rsidR="00A533F4">
        <w:rPr>
          <w:b/>
          <w:bCs/>
          <w:spacing w:val="3"/>
          <w:w w:val="99"/>
          <w:sz w:val="28"/>
          <w:szCs w:val="28"/>
        </w:rPr>
        <w:t>р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5"/>
          <w:w w:val="99"/>
          <w:sz w:val="28"/>
          <w:szCs w:val="28"/>
        </w:rPr>
        <w:t>о</w:t>
      </w:r>
      <w:r w:rsidR="00A533F4">
        <w:rPr>
          <w:b/>
          <w:bCs/>
          <w:spacing w:val="4"/>
          <w:w w:val="99"/>
          <w:sz w:val="28"/>
          <w:szCs w:val="28"/>
        </w:rPr>
        <w:t>б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1"/>
          <w:w w:val="99"/>
          <w:sz w:val="28"/>
          <w:szCs w:val="28"/>
        </w:rPr>
        <w:t>р</w:t>
      </w:r>
      <w:r w:rsidR="00A533F4">
        <w:rPr>
          <w:b/>
          <w:bCs/>
          <w:w w:val="99"/>
          <w:sz w:val="28"/>
          <w:szCs w:val="28"/>
        </w:rPr>
        <w:t>у</w:t>
      </w:r>
      <w:r w:rsidR="00A533F4">
        <w:rPr>
          <w:b/>
          <w:bCs/>
          <w:spacing w:val="3"/>
          <w:w w:val="99"/>
          <w:sz w:val="28"/>
          <w:szCs w:val="28"/>
        </w:rPr>
        <w:t>д</w:t>
      </w:r>
      <w:r w:rsidR="00A533F4">
        <w:rPr>
          <w:b/>
          <w:bCs/>
          <w:w w:val="99"/>
          <w:sz w:val="28"/>
          <w:szCs w:val="28"/>
        </w:rPr>
        <w:t>о</w:t>
      </w:r>
      <w:r w:rsidR="00A533F4">
        <w:rPr>
          <w:b/>
          <w:bCs/>
          <w:spacing w:val="-2"/>
          <w:w w:val="99"/>
          <w:sz w:val="28"/>
          <w:szCs w:val="28"/>
        </w:rPr>
        <w:t>в</w:t>
      </w:r>
      <w:r w:rsidR="00A533F4">
        <w:rPr>
          <w:b/>
          <w:bCs/>
          <w:spacing w:val="4"/>
          <w:w w:val="99"/>
          <w:sz w:val="28"/>
          <w:szCs w:val="28"/>
        </w:rPr>
        <w:t>а</w:t>
      </w:r>
      <w:r w:rsidR="00A533F4">
        <w:rPr>
          <w:b/>
          <w:bCs/>
          <w:spacing w:val="-2"/>
          <w:w w:val="99"/>
          <w:sz w:val="28"/>
          <w:szCs w:val="28"/>
        </w:rPr>
        <w:t>н</w:t>
      </w:r>
      <w:r w:rsidR="00A533F4">
        <w:rPr>
          <w:b/>
          <w:bCs/>
          <w:spacing w:val="3"/>
          <w:w w:val="99"/>
          <w:sz w:val="28"/>
          <w:szCs w:val="28"/>
        </w:rPr>
        <w:t>и</w:t>
      </w:r>
      <w:r w:rsidR="00A533F4">
        <w:rPr>
          <w:b/>
          <w:bCs/>
          <w:spacing w:val="-2"/>
          <w:w w:val="99"/>
          <w:sz w:val="28"/>
          <w:szCs w:val="28"/>
        </w:rPr>
        <w:t>я</w:t>
      </w:r>
      <w:r w:rsidR="00A533F4">
        <w:rPr>
          <w:b/>
          <w:bCs/>
          <w:w w:val="99"/>
          <w:sz w:val="28"/>
          <w:szCs w:val="28"/>
        </w:rPr>
        <w:t>"</w:t>
      </w:r>
      <w:r w:rsidRPr="008E62C4">
        <w:rPr>
          <w:sz w:val="28"/>
          <w:szCs w:val="28"/>
        </w:rPr>
        <w:t>проводится экзамен (квалификационный экзамен).</w:t>
      </w:r>
    </w:p>
    <w:p w14:paraId="6EE77E6D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Для положительного заключения по результатам оценочной процедуры по профессиональному модулю установлено пороговое значение показателя, при котором принимается положительное решение, констатирующее сформированность ПК и освоение кандидатом ВПД, – не менее  70%. </w:t>
      </w:r>
    </w:p>
    <w:p w14:paraId="41EA06D2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При отрицательном заключении хотя бы по одной профессиональной компетенции из состава итоговых образовательных результатов по профессиональному модулю, принимается решение «вид профессиональной деятельности не освоен».</w:t>
      </w:r>
    </w:p>
    <w:p w14:paraId="4A147D6E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Результаты оценочной процедуры заносятся в протокол квалификационного экзамена и в сводные оценочные таблицы, подписываются всеми членами аттестационно-квалификационной комиссии. </w:t>
      </w:r>
    </w:p>
    <w:p w14:paraId="0F1CC852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sz w:val="28"/>
          <w:szCs w:val="28"/>
        </w:rPr>
        <w:t>В настоящем комплекте оценочных средств используются следующие термины, определения и сокращения:</w:t>
      </w:r>
    </w:p>
    <w:p w14:paraId="5E3D9FB8" w14:textId="77777777" w:rsidR="00440EB0" w:rsidRPr="008E62C4" w:rsidRDefault="00440EB0" w:rsidP="00440EB0">
      <w:pPr>
        <w:pStyle w:val="af4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Заданные условия</w:t>
      </w:r>
      <w:r w:rsidRPr="008E62C4">
        <w:rPr>
          <w:sz w:val="28"/>
          <w:szCs w:val="28"/>
        </w:rPr>
        <w:t xml:space="preserve"> – условия, заданные в рамках задачной формулировки конкретного практического задания</w:t>
      </w:r>
      <w:r w:rsidR="00614084">
        <w:rPr>
          <w:sz w:val="28"/>
          <w:szCs w:val="28"/>
        </w:rPr>
        <w:t>.</w:t>
      </w:r>
      <w:r w:rsidRPr="008E62C4">
        <w:rPr>
          <w:sz w:val="28"/>
          <w:szCs w:val="28"/>
        </w:rPr>
        <w:t xml:space="preserve"> (общие данные, схемы строительной конструкции и т.д.).</w:t>
      </w:r>
    </w:p>
    <w:p w14:paraId="7D253CF1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Установленные требования</w:t>
      </w:r>
      <w:r w:rsidRPr="008E62C4">
        <w:rPr>
          <w:sz w:val="28"/>
          <w:szCs w:val="28"/>
        </w:rPr>
        <w:t xml:space="preserve"> – требования, установленные нормативно-регламентирующими документами (ГОСТ, СНиП и т.д.).</w:t>
      </w:r>
    </w:p>
    <w:p w14:paraId="189FE75C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ВД – </w:t>
      </w:r>
      <w:r w:rsidRPr="008E62C4">
        <w:rPr>
          <w:sz w:val="28"/>
          <w:szCs w:val="28"/>
        </w:rPr>
        <w:t>вид деятельности;</w:t>
      </w:r>
    </w:p>
    <w:p w14:paraId="497B6700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ПК</w:t>
      </w:r>
      <w:r w:rsidRPr="008E62C4">
        <w:rPr>
          <w:sz w:val="28"/>
          <w:szCs w:val="28"/>
        </w:rPr>
        <w:t xml:space="preserve"> – профессиональная компетенция;</w:t>
      </w:r>
    </w:p>
    <w:p w14:paraId="1E2B35C8" w14:textId="77777777"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/>
          <w:sz w:val="28"/>
          <w:szCs w:val="28"/>
        </w:rPr>
        <w:t>ПМ</w:t>
      </w:r>
      <w:r w:rsidRPr="008E62C4">
        <w:rPr>
          <w:sz w:val="28"/>
          <w:szCs w:val="28"/>
        </w:rPr>
        <w:t xml:space="preserve"> – профессиональный модуль.</w:t>
      </w:r>
    </w:p>
    <w:p w14:paraId="7ABAF7C5" w14:textId="77777777" w:rsidR="00440EB0" w:rsidRPr="008E62C4" w:rsidRDefault="00440EB0" w:rsidP="00440EB0">
      <w:pPr>
        <w:autoSpaceDE w:val="0"/>
        <w:ind w:firstLine="720"/>
        <w:jc w:val="both"/>
        <w:rPr>
          <w:b/>
          <w:bCs/>
          <w:color w:val="000000"/>
          <w:sz w:val="28"/>
          <w:szCs w:val="28"/>
        </w:rPr>
        <w:sectPr w:rsidR="00440EB0" w:rsidRPr="008E62C4" w:rsidSect="00440EB0">
          <w:pgSz w:w="11906" w:h="16838"/>
          <w:pgMar w:top="851" w:right="850" w:bottom="899" w:left="1701" w:header="720" w:footer="708" w:gutter="0"/>
          <w:pgNumType w:start="3"/>
          <w:cols w:space="720"/>
          <w:titlePg/>
          <w:docGrid w:linePitch="600" w:charSpace="32768"/>
        </w:sectPr>
      </w:pPr>
    </w:p>
    <w:p w14:paraId="71C030A8" w14:textId="77777777" w:rsidR="00440EB0" w:rsidRPr="008E62C4" w:rsidRDefault="00E67DB1" w:rsidP="00614084">
      <w:pPr>
        <w:spacing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440EB0" w:rsidRPr="008E62C4">
        <w:rPr>
          <w:b/>
          <w:sz w:val="28"/>
          <w:szCs w:val="28"/>
        </w:rPr>
        <w:t xml:space="preserve"> </w:t>
      </w:r>
      <w:r w:rsidR="00440EB0" w:rsidRPr="008E62C4">
        <w:rPr>
          <w:b/>
          <w:caps/>
          <w:sz w:val="28"/>
          <w:szCs w:val="28"/>
        </w:rPr>
        <w:t>Паспорт комплекта оценочных средств</w:t>
      </w:r>
    </w:p>
    <w:p w14:paraId="7517930A" w14:textId="77777777" w:rsidR="00440EB0" w:rsidRPr="008E62C4" w:rsidRDefault="00440EB0" w:rsidP="00614084">
      <w:pPr>
        <w:spacing w:line="312" w:lineRule="auto"/>
        <w:rPr>
          <w:b/>
          <w:sz w:val="28"/>
          <w:szCs w:val="28"/>
        </w:rPr>
      </w:pPr>
    </w:p>
    <w:p w14:paraId="2470EA22" w14:textId="77777777" w:rsidR="00440EB0" w:rsidRDefault="00E67DB1" w:rsidP="00614084">
      <w:pPr>
        <w:spacing w:line="312" w:lineRule="auto"/>
        <w:rPr>
          <w:sz w:val="28"/>
          <w:szCs w:val="28"/>
        </w:rPr>
      </w:pPr>
      <w:r>
        <w:rPr>
          <w:b/>
          <w:sz w:val="28"/>
          <w:szCs w:val="28"/>
        </w:rPr>
        <w:t>2.1</w:t>
      </w:r>
      <w:r w:rsidR="00440EB0" w:rsidRPr="008E62C4">
        <w:rPr>
          <w:b/>
          <w:sz w:val="28"/>
          <w:szCs w:val="28"/>
        </w:rPr>
        <w:t xml:space="preserve"> Вид деятельности</w:t>
      </w:r>
      <w:r w:rsidR="00440EB0" w:rsidRPr="008E62C4">
        <w:rPr>
          <w:sz w:val="28"/>
          <w:szCs w:val="28"/>
        </w:rPr>
        <w:t xml:space="preserve">  </w:t>
      </w:r>
    </w:p>
    <w:p w14:paraId="1AD2EBCD" w14:textId="77777777" w:rsidR="00614084" w:rsidRPr="008E62C4" w:rsidRDefault="00614084" w:rsidP="00614084">
      <w:pPr>
        <w:spacing w:line="312" w:lineRule="auto"/>
        <w:rPr>
          <w:rFonts w:eastAsia="Times New Roman CYR"/>
          <w:color w:val="000000"/>
          <w:sz w:val="28"/>
          <w:szCs w:val="28"/>
        </w:rPr>
      </w:pPr>
    </w:p>
    <w:p w14:paraId="28ACDBF5" w14:textId="77777777" w:rsidR="00440EB0" w:rsidRPr="00614084" w:rsidRDefault="00614084" w:rsidP="00614084">
      <w:pPr>
        <w:spacing w:line="312" w:lineRule="auto"/>
        <w:jc w:val="both"/>
        <w:rPr>
          <w:rFonts w:eastAsia="Times New Roman CYR"/>
          <w:color w:val="000000"/>
          <w:sz w:val="28"/>
          <w:szCs w:val="28"/>
        </w:rPr>
      </w:pPr>
      <w:r w:rsidRPr="00614084">
        <w:rPr>
          <w:sz w:val="28"/>
          <w:szCs w:val="28"/>
        </w:rPr>
        <w:t>Осуществление технического обслуживания и ремонта электрического и электромеханического оборудования энергоустановок</w:t>
      </w:r>
    </w:p>
    <w:p w14:paraId="0A7F2099" w14:textId="77777777" w:rsidR="00440EB0" w:rsidRPr="008E62C4" w:rsidRDefault="00440EB0" w:rsidP="00440EB0">
      <w:pPr>
        <w:spacing w:after="240"/>
        <w:ind w:right="-5"/>
        <w:jc w:val="both"/>
        <w:rPr>
          <w:rFonts w:eastAsia="Times New Roman CYR"/>
          <w:color w:val="000000"/>
          <w:sz w:val="28"/>
          <w:szCs w:val="28"/>
        </w:rPr>
      </w:pPr>
      <w:r w:rsidRPr="008E62C4">
        <w:rPr>
          <w:b/>
          <w:sz w:val="28"/>
          <w:szCs w:val="28"/>
        </w:rPr>
        <w:t>2.2. Предметы оценивания</w:t>
      </w:r>
      <w:r w:rsidRPr="008E62C4">
        <w:rPr>
          <w:sz w:val="28"/>
          <w:szCs w:val="28"/>
        </w:rPr>
        <w:t xml:space="preserve"> </w:t>
      </w:r>
    </w:p>
    <w:tbl>
      <w:tblPr>
        <w:tblpPr w:leftFromText="180" w:rightFromText="180" w:vertAnchor="text" w:tblpY="1"/>
        <w:tblOverlap w:val="never"/>
        <w:tblW w:w="15134" w:type="dxa"/>
        <w:tblLook w:val="01E0" w:firstRow="1" w:lastRow="1" w:firstColumn="1" w:lastColumn="1" w:noHBand="0" w:noVBand="0"/>
      </w:tblPr>
      <w:tblGrid>
        <w:gridCol w:w="1101"/>
        <w:gridCol w:w="14033"/>
      </w:tblGrid>
      <w:tr w:rsidR="00440EB0" w:rsidRPr="008E62C4" w14:paraId="5B8CBCD8" w14:textId="77777777" w:rsidTr="00086FBD">
        <w:tc>
          <w:tcPr>
            <w:tcW w:w="1101" w:type="dxa"/>
          </w:tcPr>
          <w:p w14:paraId="4A1231D9" w14:textId="653F42E9" w:rsidR="00440EB0" w:rsidRPr="008E62C4" w:rsidRDefault="00614084" w:rsidP="004A665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8A49DA">
              <w:rPr>
                <w:sz w:val="28"/>
                <w:szCs w:val="28"/>
              </w:rPr>
              <w:t>4</w:t>
            </w:r>
            <w:r w:rsidR="00440EB0" w:rsidRPr="008E62C4">
              <w:rPr>
                <w:sz w:val="28"/>
                <w:szCs w:val="28"/>
              </w:rPr>
              <w:t>.1</w:t>
            </w:r>
          </w:p>
        </w:tc>
        <w:tc>
          <w:tcPr>
            <w:tcW w:w="14033" w:type="dxa"/>
          </w:tcPr>
          <w:p w14:paraId="7BFFE812" w14:textId="77777777" w:rsidR="008A49DA" w:rsidRPr="008A49DA" w:rsidRDefault="008A49DA" w:rsidP="004A665A">
            <w:pPr>
              <w:ind w:left="105" w:right="-20"/>
              <w:jc w:val="both"/>
              <w:rPr>
                <w:sz w:val="28"/>
                <w:szCs w:val="28"/>
              </w:rPr>
            </w:pPr>
            <w:r w:rsidRPr="008A49DA">
              <w:rPr>
                <w:spacing w:val="-2"/>
                <w:sz w:val="28"/>
                <w:szCs w:val="28"/>
              </w:rPr>
              <w:t>В</w:t>
            </w:r>
            <w:r w:rsidRPr="008A49DA">
              <w:rPr>
                <w:spacing w:val="2"/>
                <w:sz w:val="28"/>
                <w:szCs w:val="28"/>
              </w:rPr>
              <w:t>ы</w:t>
            </w:r>
            <w:r w:rsidRPr="008A49DA">
              <w:rPr>
                <w:spacing w:val="1"/>
                <w:sz w:val="28"/>
                <w:szCs w:val="28"/>
              </w:rPr>
              <w:t>п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5"/>
                <w:sz w:val="28"/>
                <w:szCs w:val="28"/>
              </w:rPr>
              <w:t>л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pacing w:val="-1"/>
                <w:sz w:val="28"/>
                <w:szCs w:val="28"/>
              </w:rPr>
              <w:t>е</w:t>
            </w:r>
            <w:r w:rsidRPr="008A49DA">
              <w:rPr>
                <w:spacing w:val="1"/>
                <w:sz w:val="28"/>
                <w:szCs w:val="28"/>
              </w:rPr>
              <w:t>ни</w:t>
            </w:r>
            <w:r w:rsidRPr="008A49DA">
              <w:rPr>
                <w:sz w:val="28"/>
                <w:szCs w:val="28"/>
              </w:rPr>
              <w:t xml:space="preserve">е </w:t>
            </w:r>
            <w:r w:rsidRPr="008A49DA">
              <w:rPr>
                <w:spacing w:val="18"/>
                <w:sz w:val="28"/>
                <w:szCs w:val="28"/>
              </w:rPr>
              <w:t xml:space="preserve"> </w:t>
            </w:r>
            <w:r w:rsidRPr="008A49DA">
              <w:rPr>
                <w:spacing w:val="-1"/>
                <w:sz w:val="28"/>
                <w:szCs w:val="28"/>
              </w:rPr>
              <w:t>с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1"/>
                <w:sz w:val="28"/>
                <w:szCs w:val="28"/>
              </w:rPr>
              <w:t>еса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4"/>
                <w:sz w:val="28"/>
                <w:szCs w:val="28"/>
              </w:rPr>
              <w:t>н</w:t>
            </w:r>
            <w:r w:rsidRPr="008A49DA">
              <w:rPr>
                <w:spacing w:val="7"/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>-</w:t>
            </w:r>
            <w:r w:rsidRPr="008A49DA">
              <w:rPr>
                <w:spacing w:val="-1"/>
                <w:sz w:val="28"/>
                <w:szCs w:val="28"/>
              </w:rPr>
              <w:t>с</w:t>
            </w:r>
            <w:r w:rsidRPr="008A49DA">
              <w:rPr>
                <w:spacing w:val="-2"/>
                <w:sz w:val="28"/>
                <w:szCs w:val="28"/>
              </w:rPr>
              <w:t>б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5"/>
                <w:sz w:val="28"/>
                <w:szCs w:val="28"/>
              </w:rPr>
              <w:t>р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6"/>
                <w:sz w:val="28"/>
                <w:szCs w:val="28"/>
              </w:rPr>
              <w:t>ч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pacing w:val="2"/>
                <w:sz w:val="28"/>
                <w:szCs w:val="28"/>
              </w:rPr>
              <w:t>ы</w:t>
            </w:r>
            <w:r w:rsidRPr="008A49DA">
              <w:rPr>
                <w:sz w:val="28"/>
                <w:szCs w:val="28"/>
              </w:rPr>
              <w:t xml:space="preserve">х </w:t>
            </w:r>
            <w:r w:rsidRPr="008A49DA">
              <w:rPr>
                <w:spacing w:val="14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 xml:space="preserve">и </w:t>
            </w:r>
            <w:r w:rsidRPr="008A49DA">
              <w:rPr>
                <w:spacing w:val="20"/>
                <w:sz w:val="28"/>
                <w:szCs w:val="28"/>
              </w:rPr>
              <w:t xml:space="preserve"> </w:t>
            </w:r>
            <w:r w:rsidRPr="008A49DA">
              <w:rPr>
                <w:spacing w:val="-2"/>
                <w:sz w:val="28"/>
                <w:szCs w:val="28"/>
              </w:rPr>
              <w:t>э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1"/>
                <w:sz w:val="28"/>
                <w:szCs w:val="28"/>
              </w:rPr>
              <w:t>ек</w:t>
            </w:r>
            <w:r w:rsidRPr="008A49DA">
              <w:rPr>
                <w:sz w:val="28"/>
                <w:szCs w:val="28"/>
              </w:rPr>
              <w:t>тро</w:t>
            </w:r>
            <w:r w:rsidRPr="008A49DA">
              <w:rPr>
                <w:spacing w:val="-2"/>
                <w:sz w:val="28"/>
                <w:szCs w:val="28"/>
              </w:rPr>
              <w:t>м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z w:val="28"/>
                <w:szCs w:val="28"/>
              </w:rPr>
              <w:t>т</w:t>
            </w:r>
            <w:r w:rsidRPr="008A49DA">
              <w:rPr>
                <w:spacing w:val="-5"/>
                <w:sz w:val="28"/>
                <w:szCs w:val="28"/>
              </w:rPr>
              <w:t>а</w:t>
            </w:r>
            <w:r w:rsidRPr="008A49DA">
              <w:rPr>
                <w:spacing w:val="2"/>
                <w:sz w:val="28"/>
                <w:szCs w:val="28"/>
              </w:rPr>
              <w:t>ж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pacing w:val="2"/>
                <w:sz w:val="28"/>
                <w:szCs w:val="28"/>
              </w:rPr>
              <w:t>ы</w:t>
            </w:r>
            <w:r w:rsidRPr="008A49DA">
              <w:rPr>
                <w:sz w:val="28"/>
                <w:szCs w:val="28"/>
              </w:rPr>
              <w:t xml:space="preserve">х </w:t>
            </w:r>
            <w:r w:rsidRPr="008A49DA">
              <w:rPr>
                <w:spacing w:val="14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pacing w:val="-2"/>
                <w:sz w:val="28"/>
                <w:szCs w:val="28"/>
              </w:rPr>
              <w:t>б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z w:val="28"/>
                <w:szCs w:val="28"/>
              </w:rPr>
              <w:t xml:space="preserve">т </w:t>
            </w:r>
            <w:r w:rsidRPr="008A49DA">
              <w:rPr>
                <w:spacing w:val="20"/>
                <w:sz w:val="28"/>
                <w:szCs w:val="28"/>
              </w:rPr>
              <w:t xml:space="preserve"> </w:t>
            </w:r>
            <w:r w:rsidRPr="008A49DA">
              <w:rPr>
                <w:spacing w:val="1"/>
                <w:sz w:val="28"/>
                <w:szCs w:val="28"/>
              </w:rPr>
              <w:t>п</w:t>
            </w:r>
            <w:r w:rsidRPr="008A49DA">
              <w:rPr>
                <w:sz w:val="28"/>
                <w:szCs w:val="28"/>
              </w:rPr>
              <w:t xml:space="preserve">ри </w:t>
            </w:r>
            <w:r w:rsidRPr="008A49DA">
              <w:rPr>
                <w:spacing w:val="15"/>
                <w:sz w:val="28"/>
                <w:szCs w:val="28"/>
              </w:rPr>
              <w:t xml:space="preserve"> </w:t>
            </w:r>
            <w:r w:rsidRPr="008A49DA">
              <w:rPr>
                <w:spacing w:val="-2"/>
                <w:sz w:val="28"/>
                <w:szCs w:val="28"/>
              </w:rPr>
              <w:t>э</w:t>
            </w:r>
            <w:r w:rsidRPr="008A49DA">
              <w:rPr>
                <w:spacing w:val="-1"/>
                <w:sz w:val="28"/>
                <w:szCs w:val="28"/>
              </w:rPr>
              <w:t>кс</w:t>
            </w:r>
            <w:r w:rsidRPr="008A49DA">
              <w:rPr>
                <w:spacing w:val="1"/>
                <w:sz w:val="28"/>
                <w:szCs w:val="28"/>
              </w:rPr>
              <w:t>п</w:t>
            </w:r>
            <w:r w:rsidRPr="008A49DA">
              <w:rPr>
                <w:spacing w:val="5"/>
                <w:sz w:val="28"/>
                <w:szCs w:val="28"/>
              </w:rPr>
              <w:t>л</w:t>
            </w:r>
            <w:r w:rsidRPr="008A49DA">
              <w:rPr>
                <w:spacing w:val="-10"/>
                <w:sz w:val="28"/>
                <w:szCs w:val="28"/>
              </w:rPr>
              <w:t>у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z w:val="28"/>
                <w:szCs w:val="28"/>
              </w:rPr>
              <w:t>та</w:t>
            </w:r>
            <w:r w:rsidRPr="008A49DA">
              <w:rPr>
                <w:spacing w:val="1"/>
                <w:sz w:val="28"/>
                <w:szCs w:val="28"/>
              </w:rPr>
              <w:t>ци</w:t>
            </w:r>
            <w:r w:rsidRPr="008A49DA">
              <w:rPr>
                <w:sz w:val="28"/>
                <w:szCs w:val="28"/>
              </w:rPr>
              <w:t>и</w:t>
            </w:r>
          </w:p>
          <w:p w14:paraId="370F2860" w14:textId="2376E637" w:rsidR="00440EB0" w:rsidRPr="008A49DA" w:rsidRDefault="008A49DA" w:rsidP="004A665A">
            <w:pPr>
              <w:pStyle w:val="aff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A49DA">
              <w:rPr>
                <w:spacing w:val="-2"/>
                <w:sz w:val="28"/>
                <w:szCs w:val="28"/>
              </w:rPr>
              <w:t>э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1"/>
                <w:sz w:val="28"/>
                <w:szCs w:val="28"/>
              </w:rPr>
              <w:t>ек</w:t>
            </w:r>
            <w:r w:rsidRPr="008A49DA">
              <w:rPr>
                <w:sz w:val="28"/>
                <w:szCs w:val="28"/>
              </w:rPr>
              <w:t>тр</w:t>
            </w:r>
            <w:r w:rsidRPr="008A49DA">
              <w:rPr>
                <w:spacing w:val="5"/>
                <w:sz w:val="28"/>
                <w:szCs w:val="28"/>
              </w:rPr>
              <w:t>оо</w:t>
            </w:r>
            <w:r w:rsidRPr="008A49DA">
              <w:rPr>
                <w:spacing w:val="-7"/>
                <w:sz w:val="28"/>
                <w:szCs w:val="28"/>
              </w:rPr>
              <w:t>б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5"/>
                <w:sz w:val="28"/>
                <w:szCs w:val="28"/>
              </w:rPr>
              <w:t>у</w:t>
            </w:r>
            <w:r w:rsidRPr="008A49DA">
              <w:rPr>
                <w:spacing w:val="-2"/>
                <w:sz w:val="28"/>
                <w:szCs w:val="28"/>
              </w:rPr>
              <w:t>д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>в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pacing w:val="1"/>
                <w:sz w:val="28"/>
                <w:szCs w:val="28"/>
              </w:rPr>
              <w:t>ни</w:t>
            </w:r>
            <w:r w:rsidRPr="008A49DA">
              <w:rPr>
                <w:sz w:val="28"/>
                <w:szCs w:val="28"/>
              </w:rPr>
              <w:t xml:space="preserve">я </w:t>
            </w:r>
            <w:r w:rsidRPr="008A49DA">
              <w:rPr>
                <w:spacing w:val="5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 xml:space="preserve">и </w:t>
            </w:r>
            <w:r w:rsidRPr="008A49DA">
              <w:rPr>
                <w:spacing w:val="10"/>
                <w:sz w:val="28"/>
                <w:szCs w:val="28"/>
              </w:rPr>
              <w:t xml:space="preserve"> </w:t>
            </w:r>
            <w:r w:rsidRPr="008A49DA">
              <w:rPr>
                <w:spacing w:val="-2"/>
                <w:sz w:val="28"/>
                <w:szCs w:val="28"/>
              </w:rPr>
              <w:t>э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1"/>
                <w:sz w:val="28"/>
                <w:szCs w:val="28"/>
              </w:rPr>
              <w:t>ек</w:t>
            </w:r>
            <w:r w:rsidRPr="008A49DA">
              <w:rPr>
                <w:sz w:val="28"/>
                <w:szCs w:val="28"/>
              </w:rPr>
              <w:t>тр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1"/>
                <w:sz w:val="28"/>
                <w:szCs w:val="28"/>
              </w:rPr>
              <w:t>се</w:t>
            </w:r>
            <w:r w:rsidRPr="008A49DA">
              <w:rPr>
                <w:sz w:val="28"/>
                <w:szCs w:val="28"/>
              </w:rPr>
              <w:t xml:space="preserve">тей </w:t>
            </w:r>
            <w:r w:rsidRPr="008A49DA">
              <w:rPr>
                <w:spacing w:val="6"/>
                <w:sz w:val="28"/>
                <w:szCs w:val="28"/>
              </w:rPr>
              <w:t xml:space="preserve"> </w:t>
            </w:r>
            <w:r w:rsidRPr="008A49DA">
              <w:rPr>
                <w:spacing w:val="-2"/>
                <w:sz w:val="28"/>
                <w:szCs w:val="28"/>
              </w:rPr>
              <w:t>д</w:t>
            </w:r>
            <w:r w:rsidRPr="008A49DA">
              <w:rPr>
                <w:sz w:val="28"/>
                <w:szCs w:val="28"/>
              </w:rPr>
              <w:t xml:space="preserve">о </w:t>
            </w:r>
            <w:r w:rsidRPr="008A49DA">
              <w:rPr>
                <w:spacing w:val="14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>10</w:t>
            </w:r>
            <w:r w:rsidRPr="008A49DA">
              <w:rPr>
                <w:spacing w:val="-5"/>
                <w:sz w:val="28"/>
                <w:szCs w:val="28"/>
              </w:rPr>
              <w:t>0</w:t>
            </w:r>
            <w:r w:rsidRPr="008A49DA">
              <w:rPr>
                <w:sz w:val="28"/>
                <w:szCs w:val="28"/>
              </w:rPr>
              <w:t xml:space="preserve">0 </w:t>
            </w:r>
            <w:r w:rsidRPr="008A49DA">
              <w:rPr>
                <w:spacing w:val="9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 xml:space="preserve">В </w:t>
            </w:r>
            <w:r w:rsidRPr="008A49DA">
              <w:rPr>
                <w:spacing w:val="8"/>
                <w:sz w:val="28"/>
                <w:szCs w:val="28"/>
              </w:rPr>
              <w:t xml:space="preserve"> </w:t>
            </w:r>
            <w:r w:rsidRPr="008A49DA">
              <w:rPr>
                <w:spacing w:val="1"/>
                <w:sz w:val="28"/>
                <w:szCs w:val="28"/>
              </w:rPr>
              <w:t>п</w:t>
            </w:r>
            <w:r w:rsidRPr="008A49DA">
              <w:rPr>
                <w:spacing w:val="-5"/>
                <w:sz w:val="28"/>
                <w:szCs w:val="28"/>
              </w:rPr>
              <w:t>р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1"/>
                <w:sz w:val="28"/>
                <w:szCs w:val="28"/>
              </w:rPr>
              <w:t>м</w:t>
            </w:r>
            <w:r w:rsidRPr="008A49DA">
              <w:rPr>
                <w:spacing w:val="-3"/>
                <w:sz w:val="28"/>
                <w:szCs w:val="28"/>
              </w:rPr>
              <w:t>ы</w:t>
            </w:r>
            <w:r w:rsidRPr="008A49DA">
              <w:rPr>
                <w:spacing w:val="2"/>
                <w:sz w:val="28"/>
                <w:szCs w:val="28"/>
              </w:rPr>
              <w:t>ш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1"/>
                <w:sz w:val="28"/>
                <w:szCs w:val="28"/>
              </w:rPr>
              <w:t>е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pacing w:val="-4"/>
                <w:sz w:val="28"/>
                <w:szCs w:val="28"/>
              </w:rPr>
              <w:t>н</w:t>
            </w:r>
            <w:r w:rsidRPr="008A49DA">
              <w:rPr>
                <w:spacing w:val="2"/>
                <w:sz w:val="28"/>
                <w:szCs w:val="28"/>
              </w:rPr>
              <w:t>ы</w:t>
            </w:r>
            <w:r w:rsidRPr="008A49DA">
              <w:rPr>
                <w:sz w:val="28"/>
                <w:szCs w:val="28"/>
              </w:rPr>
              <w:t xml:space="preserve">х </w:t>
            </w:r>
            <w:r w:rsidRPr="008A49DA">
              <w:rPr>
                <w:spacing w:val="5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 xml:space="preserve">и </w:t>
            </w:r>
            <w:r w:rsidRPr="008A49DA">
              <w:rPr>
                <w:spacing w:val="10"/>
                <w:sz w:val="28"/>
                <w:szCs w:val="28"/>
              </w:rPr>
              <w:t xml:space="preserve"> </w:t>
            </w:r>
            <w:r w:rsidRPr="008A49DA">
              <w:rPr>
                <w:spacing w:val="2"/>
                <w:sz w:val="28"/>
                <w:szCs w:val="28"/>
              </w:rPr>
              <w:t>г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pacing w:val="2"/>
                <w:sz w:val="28"/>
                <w:szCs w:val="28"/>
              </w:rPr>
              <w:t>ж</w:t>
            </w:r>
            <w:r w:rsidRPr="008A49DA">
              <w:rPr>
                <w:spacing w:val="-2"/>
                <w:sz w:val="28"/>
                <w:szCs w:val="28"/>
              </w:rPr>
              <w:t>д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pacing w:val="-1"/>
                <w:sz w:val="28"/>
                <w:szCs w:val="28"/>
              </w:rPr>
              <w:t>ск</w:t>
            </w:r>
            <w:r w:rsidRPr="008A49DA">
              <w:rPr>
                <w:spacing w:val="1"/>
                <w:sz w:val="28"/>
                <w:szCs w:val="28"/>
              </w:rPr>
              <w:t>и</w:t>
            </w:r>
            <w:r w:rsidRPr="008A49DA">
              <w:rPr>
                <w:sz w:val="28"/>
                <w:szCs w:val="28"/>
              </w:rPr>
              <w:t xml:space="preserve">х </w:t>
            </w:r>
            <w:r w:rsidRPr="008A49DA">
              <w:rPr>
                <w:spacing w:val="1"/>
                <w:sz w:val="28"/>
                <w:szCs w:val="28"/>
              </w:rPr>
              <w:t>з</w:t>
            </w:r>
            <w:r w:rsidRPr="008A49DA">
              <w:rPr>
                <w:spacing w:val="-2"/>
                <w:sz w:val="28"/>
                <w:szCs w:val="28"/>
              </w:rPr>
              <w:t>д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pacing w:val="1"/>
                <w:sz w:val="28"/>
                <w:szCs w:val="28"/>
              </w:rPr>
              <w:t>ний</w:t>
            </w:r>
            <w:r w:rsidRPr="008A49DA">
              <w:rPr>
                <w:sz w:val="28"/>
                <w:szCs w:val="28"/>
              </w:rPr>
              <w:t>.</w:t>
            </w:r>
          </w:p>
        </w:tc>
      </w:tr>
      <w:tr w:rsidR="00440EB0" w:rsidRPr="008E62C4" w14:paraId="762425E2" w14:textId="77777777" w:rsidTr="00086FBD">
        <w:tc>
          <w:tcPr>
            <w:tcW w:w="1101" w:type="dxa"/>
          </w:tcPr>
          <w:p w14:paraId="41359FBB" w14:textId="7282A636" w:rsidR="00440EB0" w:rsidRPr="008E62C4" w:rsidRDefault="008A49DA" w:rsidP="004A665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14084">
              <w:rPr>
                <w:sz w:val="28"/>
                <w:szCs w:val="28"/>
              </w:rPr>
              <w:t xml:space="preserve">ПК </w:t>
            </w:r>
            <w:r>
              <w:rPr>
                <w:sz w:val="28"/>
                <w:szCs w:val="28"/>
              </w:rPr>
              <w:t>4</w:t>
            </w:r>
            <w:r w:rsidR="00440EB0" w:rsidRPr="008E62C4">
              <w:rPr>
                <w:sz w:val="28"/>
                <w:szCs w:val="28"/>
              </w:rPr>
              <w:t>.2</w:t>
            </w:r>
          </w:p>
        </w:tc>
        <w:tc>
          <w:tcPr>
            <w:tcW w:w="14033" w:type="dxa"/>
          </w:tcPr>
          <w:p w14:paraId="6F349DF8" w14:textId="78AE61BD" w:rsidR="008A49DA" w:rsidRPr="008A49DA" w:rsidRDefault="008A49DA" w:rsidP="004A665A">
            <w:pPr>
              <w:ind w:left="105" w:right="-20"/>
              <w:jc w:val="both"/>
              <w:rPr>
                <w:sz w:val="28"/>
                <w:szCs w:val="28"/>
              </w:rPr>
            </w:pPr>
            <w:r w:rsidRPr="008A49DA">
              <w:rPr>
                <w:spacing w:val="-2"/>
                <w:sz w:val="28"/>
                <w:szCs w:val="28"/>
              </w:rPr>
              <w:t>В</w:t>
            </w:r>
            <w:r w:rsidRPr="008A49DA">
              <w:rPr>
                <w:spacing w:val="2"/>
                <w:sz w:val="28"/>
                <w:szCs w:val="28"/>
              </w:rPr>
              <w:t>ы</w:t>
            </w:r>
            <w:r w:rsidRPr="008A49DA">
              <w:rPr>
                <w:spacing w:val="1"/>
                <w:sz w:val="28"/>
                <w:szCs w:val="28"/>
              </w:rPr>
              <w:t>п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5"/>
                <w:sz w:val="28"/>
                <w:szCs w:val="28"/>
              </w:rPr>
              <w:t>л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pacing w:val="-1"/>
                <w:sz w:val="28"/>
                <w:szCs w:val="28"/>
              </w:rPr>
              <w:t>е</w:t>
            </w:r>
            <w:r w:rsidRPr="008A49DA">
              <w:rPr>
                <w:spacing w:val="1"/>
                <w:sz w:val="28"/>
                <w:szCs w:val="28"/>
              </w:rPr>
              <w:t>ни</w:t>
            </w:r>
            <w:r w:rsidRPr="008A49DA">
              <w:rPr>
                <w:sz w:val="28"/>
                <w:szCs w:val="28"/>
              </w:rPr>
              <w:t>е</w:t>
            </w:r>
            <w:r w:rsidRPr="008A49DA">
              <w:rPr>
                <w:spacing w:val="1"/>
                <w:sz w:val="28"/>
                <w:szCs w:val="28"/>
              </w:rPr>
              <w:t xml:space="preserve"> п</w:t>
            </w:r>
            <w:r w:rsidRPr="008A49DA">
              <w:rPr>
                <w:spacing w:val="-5"/>
                <w:sz w:val="28"/>
                <w:szCs w:val="28"/>
              </w:rPr>
              <w:t>р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>в</w:t>
            </w:r>
            <w:r w:rsidRPr="008A49DA">
              <w:rPr>
                <w:spacing w:val="-1"/>
                <w:sz w:val="28"/>
                <w:szCs w:val="28"/>
              </w:rPr>
              <w:t>е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1"/>
                <w:sz w:val="28"/>
                <w:szCs w:val="28"/>
              </w:rPr>
              <w:t>к</w:t>
            </w:r>
            <w:r w:rsidRPr="008A49DA">
              <w:rPr>
                <w:spacing w:val="-4"/>
                <w:sz w:val="28"/>
                <w:szCs w:val="28"/>
              </w:rPr>
              <w:t>и</w:t>
            </w:r>
            <w:r w:rsidRPr="008A49DA">
              <w:rPr>
                <w:sz w:val="28"/>
                <w:szCs w:val="28"/>
              </w:rPr>
              <w:t>,</w:t>
            </w:r>
            <w:r w:rsidRPr="008A49DA">
              <w:rPr>
                <w:spacing w:val="9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6"/>
                <w:sz w:val="28"/>
                <w:szCs w:val="28"/>
              </w:rPr>
              <w:t>е</w:t>
            </w:r>
            <w:r w:rsidRPr="008A49DA">
              <w:rPr>
                <w:spacing w:val="2"/>
                <w:sz w:val="28"/>
                <w:szCs w:val="28"/>
              </w:rPr>
              <w:t>г</w:t>
            </w:r>
            <w:r w:rsidRPr="008A49DA">
              <w:rPr>
                <w:spacing w:val="-10"/>
                <w:sz w:val="28"/>
                <w:szCs w:val="28"/>
              </w:rPr>
              <w:t>у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1"/>
                <w:sz w:val="28"/>
                <w:szCs w:val="28"/>
              </w:rPr>
              <w:t>и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>в</w:t>
            </w:r>
            <w:r w:rsidRPr="008A49DA">
              <w:rPr>
                <w:spacing w:val="-1"/>
                <w:sz w:val="28"/>
                <w:szCs w:val="28"/>
              </w:rPr>
              <w:t>к</w:t>
            </w:r>
            <w:r w:rsidRPr="008A49DA">
              <w:rPr>
                <w:sz w:val="28"/>
                <w:szCs w:val="28"/>
              </w:rPr>
              <w:t>и</w:t>
            </w:r>
            <w:r w:rsidRPr="008A49DA">
              <w:rPr>
                <w:spacing w:val="8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>и</w:t>
            </w:r>
            <w:r w:rsidRPr="008A49DA">
              <w:rPr>
                <w:spacing w:val="-1"/>
                <w:sz w:val="28"/>
                <w:szCs w:val="28"/>
              </w:rPr>
              <w:t xml:space="preserve"> 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pacing w:val="-1"/>
                <w:sz w:val="28"/>
                <w:szCs w:val="28"/>
              </w:rPr>
              <w:t>ес</w:t>
            </w:r>
            <w:r w:rsidRPr="008A49DA">
              <w:rPr>
                <w:sz w:val="28"/>
                <w:szCs w:val="28"/>
              </w:rPr>
              <w:t>ло</w:t>
            </w:r>
            <w:r w:rsidRPr="008A49DA">
              <w:rPr>
                <w:spacing w:val="2"/>
                <w:sz w:val="28"/>
                <w:szCs w:val="28"/>
              </w:rPr>
              <w:t>ж</w:t>
            </w:r>
            <w:r w:rsidRPr="008A49DA">
              <w:rPr>
                <w:spacing w:val="-4"/>
                <w:sz w:val="28"/>
                <w:szCs w:val="28"/>
              </w:rPr>
              <w:t>н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2"/>
                <w:sz w:val="28"/>
                <w:szCs w:val="28"/>
              </w:rPr>
              <w:t>г</w:t>
            </w:r>
            <w:r w:rsidRPr="008A49DA">
              <w:rPr>
                <w:sz w:val="28"/>
                <w:szCs w:val="28"/>
              </w:rPr>
              <w:t>о</w:t>
            </w:r>
            <w:r w:rsidRPr="008A49DA">
              <w:rPr>
                <w:spacing w:val="7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6"/>
                <w:sz w:val="28"/>
                <w:szCs w:val="28"/>
              </w:rPr>
              <w:t>е</w:t>
            </w:r>
            <w:r w:rsidRPr="008A49DA">
              <w:rPr>
                <w:spacing w:val="-3"/>
                <w:sz w:val="28"/>
                <w:szCs w:val="28"/>
              </w:rPr>
              <w:t>м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z w:val="28"/>
                <w:szCs w:val="28"/>
              </w:rPr>
              <w:t>та</w:t>
            </w:r>
            <w:r w:rsidRPr="008A49DA">
              <w:rPr>
                <w:spacing w:val="2"/>
                <w:sz w:val="28"/>
                <w:szCs w:val="28"/>
              </w:rPr>
              <w:t xml:space="preserve"> </w:t>
            </w:r>
            <w:r w:rsidRPr="008A49DA">
              <w:rPr>
                <w:spacing w:val="-2"/>
                <w:sz w:val="28"/>
                <w:szCs w:val="28"/>
              </w:rPr>
              <w:t>э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1"/>
                <w:sz w:val="28"/>
                <w:szCs w:val="28"/>
              </w:rPr>
              <w:t>ек</w:t>
            </w:r>
            <w:r w:rsidRPr="008A49DA">
              <w:rPr>
                <w:sz w:val="28"/>
                <w:szCs w:val="28"/>
              </w:rPr>
              <w:t>тро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2"/>
                <w:sz w:val="28"/>
                <w:szCs w:val="28"/>
              </w:rPr>
              <w:t>б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10"/>
                <w:sz w:val="28"/>
                <w:szCs w:val="28"/>
              </w:rPr>
              <w:t>у</w:t>
            </w:r>
            <w:r w:rsidRPr="008A49DA">
              <w:rPr>
                <w:spacing w:val="-2"/>
                <w:sz w:val="28"/>
                <w:szCs w:val="28"/>
              </w:rPr>
              <w:t>д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>в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pacing w:val="1"/>
                <w:sz w:val="28"/>
                <w:szCs w:val="28"/>
              </w:rPr>
              <w:t>ни</w:t>
            </w:r>
            <w:r w:rsidRPr="008A49DA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до 1000</w:t>
            </w:r>
            <w:r w:rsidRPr="008A49DA">
              <w:rPr>
                <w:spacing w:val="-2"/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.                                                                                                                                                                  </w:t>
            </w:r>
            <w:r w:rsidRPr="008A49DA">
              <w:rPr>
                <w:sz w:val="28"/>
                <w:szCs w:val="28"/>
              </w:rPr>
              <w:t>ПК 4.3</w:t>
            </w:r>
            <w:r>
              <w:rPr>
                <w:sz w:val="28"/>
                <w:szCs w:val="28"/>
              </w:rPr>
              <w:t xml:space="preserve">   </w:t>
            </w:r>
            <w:r w:rsidRPr="008A49DA">
              <w:rPr>
                <w:sz w:val="28"/>
                <w:szCs w:val="28"/>
              </w:rPr>
              <w:t xml:space="preserve">  О</w:t>
            </w:r>
            <w:r w:rsidRPr="008A49DA">
              <w:rPr>
                <w:spacing w:val="3"/>
                <w:sz w:val="28"/>
                <w:szCs w:val="28"/>
              </w:rPr>
              <w:t>с</w:t>
            </w:r>
            <w:r w:rsidRPr="008A49DA">
              <w:rPr>
                <w:spacing w:val="-10"/>
                <w:sz w:val="28"/>
                <w:szCs w:val="28"/>
              </w:rPr>
              <w:t>у</w:t>
            </w:r>
            <w:r w:rsidRPr="008A49DA">
              <w:rPr>
                <w:spacing w:val="2"/>
                <w:sz w:val="28"/>
                <w:szCs w:val="28"/>
              </w:rPr>
              <w:t>щ</w:t>
            </w:r>
            <w:r w:rsidRPr="008A49DA">
              <w:rPr>
                <w:spacing w:val="-1"/>
                <w:sz w:val="28"/>
                <w:szCs w:val="28"/>
              </w:rPr>
              <w:t>ес</w:t>
            </w:r>
            <w:r w:rsidRPr="008A49DA">
              <w:rPr>
                <w:sz w:val="28"/>
                <w:szCs w:val="28"/>
              </w:rPr>
              <w:t>т</w:t>
            </w:r>
            <w:r w:rsidRPr="008A49DA">
              <w:rPr>
                <w:spacing w:val="2"/>
                <w:sz w:val="28"/>
                <w:szCs w:val="28"/>
              </w:rPr>
              <w:t>в</w:t>
            </w:r>
            <w:r w:rsidRPr="008A49DA">
              <w:rPr>
                <w:sz w:val="28"/>
                <w:szCs w:val="28"/>
              </w:rPr>
              <w:t>ля</w:t>
            </w:r>
            <w:r w:rsidRPr="008A49DA">
              <w:rPr>
                <w:spacing w:val="1"/>
                <w:sz w:val="28"/>
                <w:szCs w:val="28"/>
              </w:rPr>
              <w:t>т</w:t>
            </w:r>
            <w:r w:rsidRPr="008A49DA">
              <w:rPr>
                <w:sz w:val="28"/>
                <w:szCs w:val="28"/>
              </w:rPr>
              <w:t>ь</w:t>
            </w:r>
            <w:r w:rsidRPr="008A49DA">
              <w:rPr>
                <w:spacing w:val="3"/>
                <w:sz w:val="28"/>
                <w:szCs w:val="28"/>
              </w:rPr>
              <w:t xml:space="preserve"> 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1"/>
                <w:sz w:val="28"/>
                <w:szCs w:val="28"/>
              </w:rPr>
              <w:t>с</w:t>
            </w:r>
            <w:r w:rsidRPr="008A49DA">
              <w:rPr>
                <w:spacing w:val="-3"/>
                <w:sz w:val="28"/>
                <w:szCs w:val="28"/>
              </w:rPr>
              <w:t>м</w:t>
            </w:r>
            <w:r w:rsidRPr="008A49DA">
              <w:rPr>
                <w:sz w:val="28"/>
                <w:szCs w:val="28"/>
              </w:rPr>
              <w:t>отры и</w:t>
            </w:r>
            <w:r w:rsidRPr="008A49DA">
              <w:rPr>
                <w:spacing w:val="3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>те</w:t>
            </w:r>
            <w:r w:rsidRPr="008A49DA">
              <w:rPr>
                <w:spacing w:val="-5"/>
                <w:sz w:val="28"/>
                <w:szCs w:val="28"/>
              </w:rPr>
              <w:t>х</w:t>
            </w:r>
            <w:r w:rsidRPr="008A49DA">
              <w:rPr>
                <w:spacing w:val="1"/>
                <w:sz w:val="28"/>
                <w:szCs w:val="28"/>
              </w:rPr>
              <w:t>ни</w:t>
            </w:r>
            <w:r w:rsidRPr="008A49DA">
              <w:rPr>
                <w:spacing w:val="-1"/>
                <w:sz w:val="28"/>
                <w:szCs w:val="28"/>
              </w:rPr>
              <w:t>ческ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z w:val="28"/>
                <w:szCs w:val="28"/>
              </w:rPr>
              <w:t>е</w:t>
            </w:r>
            <w:r w:rsidRPr="008A49DA">
              <w:rPr>
                <w:spacing w:val="-3"/>
                <w:sz w:val="28"/>
                <w:szCs w:val="28"/>
              </w:rPr>
              <w:t xml:space="preserve"> 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2"/>
                <w:sz w:val="28"/>
                <w:szCs w:val="28"/>
              </w:rPr>
              <w:t>б</w:t>
            </w:r>
            <w:r w:rsidRPr="008A49DA">
              <w:rPr>
                <w:spacing w:val="-1"/>
                <w:sz w:val="28"/>
                <w:szCs w:val="28"/>
              </w:rPr>
              <w:t>с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9"/>
                <w:sz w:val="28"/>
                <w:szCs w:val="28"/>
              </w:rPr>
              <w:t>у</w:t>
            </w:r>
            <w:r w:rsidRPr="008A49DA">
              <w:rPr>
                <w:spacing w:val="2"/>
                <w:sz w:val="28"/>
                <w:szCs w:val="28"/>
              </w:rPr>
              <w:t>ж</w:t>
            </w:r>
            <w:r w:rsidRPr="008A49DA">
              <w:rPr>
                <w:spacing w:val="6"/>
                <w:sz w:val="28"/>
                <w:szCs w:val="28"/>
              </w:rPr>
              <w:t>и</w:t>
            </w:r>
            <w:r w:rsidRPr="008A49DA">
              <w:rPr>
                <w:spacing w:val="2"/>
                <w:sz w:val="28"/>
                <w:szCs w:val="28"/>
              </w:rPr>
              <w:t>в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pacing w:val="1"/>
                <w:sz w:val="28"/>
                <w:szCs w:val="28"/>
              </w:rPr>
              <w:t>ни</w:t>
            </w:r>
            <w:r w:rsidRPr="008A49DA">
              <w:rPr>
                <w:sz w:val="28"/>
                <w:szCs w:val="28"/>
              </w:rPr>
              <w:t>е</w:t>
            </w:r>
            <w:r w:rsidRPr="008A49DA">
              <w:rPr>
                <w:spacing w:val="1"/>
                <w:sz w:val="28"/>
                <w:szCs w:val="28"/>
              </w:rPr>
              <w:t xml:space="preserve"> </w:t>
            </w:r>
            <w:r w:rsidRPr="008A49DA">
              <w:rPr>
                <w:spacing w:val="-2"/>
                <w:sz w:val="28"/>
                <w:szCs w:val="28"/>
              </w:rPr>
              <w:t>э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1"/>
                <w:sz w:val="28"/>
                <w:szCs w:val="28"/>
              </w:rPr>
              <w:t>ек</w:t>
            </w:r>
            <w:r w:rsidRPr="008A49DA">
              <w:rPr>
                <w:sz w:val="28"/>
                <w:szCs w:val="28"/>
              </w:rPr>
              <w:t>тро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1"/>
                <w:sz w:val="28"/>
                <w:szCs w:val="28"/>
              </w:rPr>
              <w:t>б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z w:val="28"/>
                <w:szCs w:val="28"/>
              </w:rPr>
              <w:t>р</w:t>
            </w:r>
            <w:r w:rsidRPr="008A49DA">
              <w:rPr>
                <w:spacing w:val="-5"/>
                <w:sz w:val="28"/>
                <w:szCs w:val="28"/>
              </w:rPr>
              <w:t>у</w:t>
            </w:r>
            <w:r w:rsidRPr="008A49DA">
              <w:rPr>
                <w:spacing w:val="-2"/>
                <w:sz w:val="28"/>
                <w:szCs w:val="28"/>
              </w:rPr>
              <w:t>д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>в</w:t>
            </w:r>
            <w:r w:rsidRPr="008A49DA">
              <w:rPr>
                <w:spacing w:val="-1"/>
                <w:sz w:val="28"/>
                <w:szCs w:val="28"/>
              </w:rPr>
              <w:t>а</w:t>
            </w:r>
            <w:r w:rsidRPr="008A49DA">
              <w:rPr>
                <w:spacing w:val="1"/>
                <w:sz w:val="28"/>
                <w:szCs w:val="28"/>
              </w:rPr>
              <w:t>ни</w:t>
            </w:r>
            <w:r w:rsidRPr="008A49DA">
              <w:rPr>
                <w:sz w:val="28"/>
                <w:szCs w:val="28"/>
              </w:rPr>
              <w:t>я</w:t>
            </w:r>
          </w:p>
          <w:p w14:paraId="413DAD0A" w14:textId="509D1972" w:rsidR="008A49DA" w:rsidRPr="008A49DA" w:rsidRDefault="008A49DA" w:rsidP="004A665A">
            <w:pPr>
              <w:pStyle w:val="aff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A49DA">
              <w:rPr>
                <w:spacing w:val="-1"/>
                <w:sz w:val="28"/>
                <w:szCs w:val="28"/>
              </w:rPr>
              <w:t>с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>г</w:t>
            </w:r>
            <w:r w:rsidRPr="008A49DA">
              <w:rPr>
                <w:sz w:val="28"/>
                <w:szCs w:val="28"/>
              </w:rPr>
              <w:t>л</w:t>
            </w:r>
            <w:r w:rsidRPr="008A49DA">
              <w:rPr>
                <w:spacing w:val="-1"/>
                <w:sz w:val="28"/>
                <w:szCs w:val="28"/>
              </w:rPr>
              <w:t>ас</w:t>
            </w:r>
            <w:r w:rsidRPr="008A49DA">
              <w:rPr>
                <w:spacing w:val="-4"/>
                <w:sz w:val="28"/>
                <w:szCs w:val="28"/>
              </w:rPr>
              <w:t>н</w:t>
            </w:r>
            <w:r w:rsidRPr="008A49DA">
              <w:rPr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 xml:space="preserve"> </w:t>
            </w:r>
            <w:r w:rsidRPr="008A49DA">
              <w:rPr>
                <w:sz w:val="28"/>
                <w:szCs w:val="28"/>
              </w:rPr>
              <w:t>те</w:t>
            </w:r>
            <w:r w:rsidRPr="008A49DA">
              <w:rPr>
                <w:spacing w:val="-5"/>
                <w:sz w:val="28"/>
                <w:szCs w:val="28"/>
              </w:rPr>
              <w:t>х</w:t>
            </w:r>
            <w:r w:rsidRPr="008A49DA">
              <w:rPr>
                <w:spacing w:val="1"/>
                <w:sz w:val="28"/>
                <w:szCs w:val="28"/>
              </w:rPr>
              <w:t>н</w:t>
            </w:r>
            <w:r w:rsidRPr="008A49DA">
              <w:rPr>
                <w:spacing w:val="5"/>
                <w:sz w:val="28"/>
                <w:szCs w:val="28"/>
              </w:rPr>
              <w:t>о</w:t>
            </w:r>
            <w:r w:rsidRPr="008A49DA">
              <w:rPr>
                <w:spacing w:val="-5"/>
                <w:sz w:val="28"/>
                <w:szCs w:val="28"/>
              </w:rPr>
              <w:t>л</w:t>
            </w:r>
            <w:r w:rsidRPr="008A49DA">
              <w:rPr>
                <w:sz w:val="28"/>
                <w:szCs w:val="28"/>
              </w:rPr>
              <w:t>о</w:t>
            </w:r>
            <w:r w:rsidRPr="008A49DA">
              <w:rPr>
                <w:spacing w:val="2"/>
                <w:sz w:val="28"/>
                <w:szCs w:val="28"/>
              </w:rPr>
              <w:t>г</w:t>
            </w:r>
            <w:r w:rsidRPr="008A49DA">
              <w:rPr>
                <w:spacing w:val="1"/>
                <w:sz w:val="28"/>
                <w:szCs w:val="28"/>
              </w:rPr>
              <w:t>и</w:t>
            </w:r>
            <w:r w:rsidRPr="008A49DA">
              <w:rPr>
                <w:spacing w:val="-1"/>
                <w:sz w:val="28"/>
                <w:szCs w:val="28"/>
              </w:rPr>
              <w:t>ческ</w:t>
            </w:r>
            <w:r w:rsidRPr="008A49DA">
              <w:rPr>
                <w:spacing w:val="1"/>
                <w:sz w:val="28"/>
                <w:szCs w:val="28"/>
              </w:rPr>
              <w:t>и</w:t>
            </w:r>
            <w:r w:rsidRPr="008A49DA">
              <w:rPr>
                <w:sz w:val="28"/>
                <w:szCs w:val="28"/>
              </w:rPr>
              <w:t>м</w:t>
            </w:r>
            <w:r w:rsidRPr="008A49DA">
              <w:rPr>
                <w:spacing w:val="4"/>
                <w:sz w:val="28"/>
                <w:szCs w:val="28"/>
              </w:rPr>
              <w:t xml:space="preserve"> </w:t>
            </w:r>
            <w:r w:rsidRPr="008A49DA">
              <w:rPr>
                <w:spacing w:val="-1"/>
                <w:sz w:val="28"/>
                <w:szCs w:val="28"/>
              </w:rPr>
              <w:t>ка</w:t>
            </w:r>
            <w:r w:rsidRPr="008A49DA">
              <w:rPr>
                <w:sz w:val="28"/>
                <w:szCs w:val="28"/>
              </w:rPr>
              <w:t>рта</w:t>
            </w:r>
            <w:r w:rsidRPr="008A49DA">
              <w:rPr>
                <w:spacing w:val="1"/>
                <w:sz w:val="28"/>
                <w:szCs w:val="28"/>
              </w:rPr>
              <w:t>м</w:t>
            </w:r>
            <w:r w:rsidRPr="008A49DA">
              <w:rPr>
                <w:sz w:val="28"/>
                <w:szCs w:val="28"/>
              </w:rPr>
              <w:t>.</w:t>
            </w:r>
          </w:p>
        </w:tc>
      </w:tr>
    </w:tbl>
    <w:p w14:paraId="63CE335B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78950565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07FCDDA5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0ACFB06D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5CB002E3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676BAEA1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29175378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7EE9FB88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7163818C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116DBC7E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39E4DF27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1C51A98C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03E21330" w14:textId="77777777"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14:paraId="1306DC2D" w14:textId="77777777" w:rsidR="00086FBD" w:rsidRDefault="00086FBD" w:rsidP="00440EB0">
      <w:pPr>
        <w:ind w:right="-5"/>
        <w:rPr>
          <w:b/>
          <w:sz w:val="28"/>
          <w:szCs w:val="28"/>
        </w:rPr>
        <w:sectPr w:rsidR="00086F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258" w:right="998" w:bottom="851" w:left="902" w:header="720" w:footer="709" w:gutter="0"/>
          <w:cols w:space="720"/>
          <w:docGrid w:linePitch="600" w:charSpace="32768"/>
        </w:sectPr>
      </w:pPr>
    </w:p>
    <w:p w14:paraId="0939659F" w14:textId="77777777" w:rsidR="00440EB0" w:rsidRPr="008E62C4" w:rsidRDefault="00E67DB1" w:rsidP="005D7772">
      <w:pPr>
        <w:spacing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2.3</w:t>
      </w:r>
      <w:r w:rsidR="00440EB0" w:rsidRPr="008E62C4">
        <w:rPr>
          <w:b/>
          <w:sz w:val="28"/>
          <w:szCs w:val="28"/>
        </w:rPr>
        <w:t xml:space="preserve"> Итоговые образовательные результаты по ПМ, </w:t>
      </w:r>
    </w:p>
    <w:p w14:paraId="79FC2BDF" w14:textId="77777777" w:rsidR="00440EB0" w:rsidRPr="008E62C4" w:rsidRDefault="00440EB0" w:rsidP="005D7772">
      <w:pPr>
        <w:spacing w:line="312" w:lineRule="auto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предъявляемые к оценке, показатели, критерии и инструменты их оценки</w:t>
      </w:r>
    </w:p>
    <w:p w14:paraId="5A2C032B" w14:textId="77777777" w:rsidR="00440EB0" w:rsidRPr="008E62C4" w:rsidRDefault="00440EB0" w:rsidP="00440EB0">
      <w:pPr>
        <w:autoSpaceDE w:val="0"/>
        <w:rPr>
          <w:sz w:val="28"/>
          <w:szCs w:val="28"/>
        </w:rPr>
      </w:pPr>
    </w:p>
    <w:tbl>
      <w:tblPr>
        <w:tblW w:w="15544" w:type="dxa"/>
        <w:tblInd w:w="14" w:type="dxa"/>
        <w:tblLayout w:type="fixed"/>
        <w:tblLook w:val="0000" w:firstRow="0" w:lastRow="0" w:firstColumn="0" w:lastColumn="0" w:noHBand="0" w:noVBand="0"/>
      </w:tblPr>
      <w:tblGrid>
        <w:gridCol w:w="3420"/>
        <w:gridCol w:w="1980"/>
        <w:gridCol w:w="2632"/>
        <w:gridCol w:w="5529"/>
        <w:gridCol w:w="1983"/>
      </w:tblGrid>
      <w:tr w:rsidR="00440EB0" w:rsidRPr="005D7772" w14:paraId="2C873E4D" w14:textId="77777777" w:rsidTr="005D7772">
        <w:trPr>
          <w:trHeight w:val="95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27DE2" w14:textId="77777777" w:rsidR="00440EB0" w:rsidRPr="005D7772" w:rsidRDefault="00440EB0" w:rsidP="005D7772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Предмет(ы)</w:t>
            </w:r>
          </w:p>
          <w:p w14:paraId="5A242B34" w14:textId="77777777" w:rsidR="00440EB0" w:rsidRPr="005D7772" w:rsidRDefault="00440EB0" w:rsidP="005D7772">
            <w:pPr>
              <w:jc w:val="center"/>
              <w:rPr>
                <w:b/>
                <w:color w:val="000000"/>
              </w:rPr>
            </w:pPr>
            <w:r w:rsidRPr="005D7772">
              <w:rPr>
                <w:b/>
                <w:color w:val="000000"/>
              </w:rPr>
              <w:t>оценивания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A5D81" w14:textId="77777777" w:rsidR="00440EB0" w:rsidRPr="005D7772" w:rsidRDefault="00440EB0" w:rsidP="005D7772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Объект(ы) оценивания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02021F" w14:textId="77777777" w:rsidR="00440EB0" w:rsidRPr="005D7772" w:rsidRDefault="00440EB0" w:rsidP="005D7772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Показатели оценки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81417" w14:textId="77777777" w:rsidR="00440EB0" w:rsidRPr="005D7772" w:rsidRDefault="00440EB0" w:rsidP="005D7772">
            <w:pPr>
              <w:jc w:val="center"/>
              <w:rPr>
                <w:rFonts w:eastAsia="Calibri"/>
                <w:b/>
                <w:color w:val="000000"/>
              </w:rPr>
            </w:pPr>
            <w:r w:rsidRPr="005D7772">
              <w:rPr>
                <w:rFonts w:eastAsia="Calibri"/>
                <w:b/>
                <w:color w:val="000000"/>
              </w:rPr>
              <w:t>Критерии оценки  показателей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76C00" w14:textId="77777777" w:rsidR="00440EB0" w:rsidRPr="005D7772" w:rsidRDefault="00440EB0" w:rsidP="005D7772">
            <w:pPr>
              <w:jc w:val="center"/>
              <w:rPr>
                <w:color w:val="000000"/>
              </w:rPr>
            </w:pPr>
            <w:r w:rsidRPr="005D7772">
              <w:rPr>
                <w:rFonts w:eastAsia="Calibri"/>
                <w:b/>
                <w:color w:val="000000"/>
              </w:rPr>
              <w:t>Инструмент оценки</w:t>
            </w:r>
          </w:p>
        </w:tc>
      </w:tr>
      <w:tr w:rsidR="00440EB0" w:rsidRPr="005D7772" w14:paraId="4CAF3E55" w14:textId="77777777" w:rsidTr="00063677">
        <w:trPr>
          <w:trHeight w:val="247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89560" w14:textId="77777777" w:rsidR="005E36DE" w:rsidRPr="00F13761" w:rsidRDefault="00086FBD" w:rsidP="005E36DE">
            <w:pPr>
              <w:spacing w:line="267" w:lineRule="exact"/>
              <w:ind w:left="105" w:right="-20"/>
            </w:pPr>
            <w:r w:rsidRPr="005D7772">
              <w:rPr>
                <w:lang w:eastAsia="ru-RU"/>
              </w:rPr>
              <w:t xml:space="preserve">ПК </w:t>
            </w:r>
            <w:r w:rsidR="004A665A">
              <w:rPr>
                <w:lang w:eastAsia="ru-RU"/>
              </w:rPr>
              <w:t>4</w:t>
            </w:r>
            <w:r w:rsidR="00440EB0" w:rsidRPr="005D7772">
              <w:rPr>
                <w:lang w:eastAsia="ru-RU"/>
              </w:rPr>
              <w:t>.1</w:t>
            </w:r>
            <w:r w:rsidR="005E36DE">
              <w:rPr>
                <w:lang w:eastAsia="ru-RU"/>
              </w:rPr>
              <w:t xml:space="preserve">. </w:t>
            </w:r>
            <w:r w:rsidR="005E36DE" w:rsidRPr="00F13761">
              <w:rPr>
                <w:spacing w:val="-2"/>
              </w:rPr>
              <w:t>В</w:t>
            </w:r>
            <w:r w:rsidR="005E36DE" w:rsidRPr="00F13761">
              <w:rPr>
                <w:spacing w:val="2"/>
              </w:rPr>
              <w:t>ы</w:t>
            </w:r>
            <w:r w:rsidR="005E36DE" w:rsidRPr="00F13761">
              <w:rPr>
                <w:spacing w:val="1"/>
              </w:rPr>
              <w:t>п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-5"/>
              </w:rPr>
              <w:t>л</w:t>
            </w:r>
            <w:r w:rsidR="005E36DE" w:rsidRPr="00F13761">
              <w:rPr>
                <w:spacing w:val="1"/>
              </w:rPr>
              <w:t>н</w:t>
            </w:r>
            <w:r w:rsidR="005E36DE" w:rsidRPr="00F13761">
              <w:rPr>
                <w:spacing w:val="-1"/>
              </w:rPr>
              <w:t>е</w:t>
            </w:r>
            <w:r w:rsidR="005E36DE" w:rsidRPr="00F13761">
              <w:rPr>
                <w:spacing w:val="1"/>
              </w:rPr>
              <w:t>ни</w:t>
            </w:r>
            <w:r w:rsidR="005E36DE" w:rsidRPr="00F13761">
              <w:t xml:space="preserve">е </w:t>
            </w:r>
            <w:r w:rsidR="005E36DE" w:rsidRPr="00F13761">
              <w:rPr>
                <w:spacing w:val="18"/>
              </w:rPr>
              <w:t xml:space="preserve"> </w:t>
            </w:r>
            <w:r w:rsidR="005E36DE" w:rsidRPr="00F13761">
              <w:rPr>
                <w:spacing w:val="-1"/>
              </w:rPr>
              <w:t>с</w:t>
            </w:r>
            <w:r w:rsidR="005E36DE" w:rsidRPr="00F13761">
              <w:t>л</w:t>
            </w:r>
            <w:r w:rsidR="005E36DE" w:rsidRPr="00F13761">
              <w:rPr>
                <w:spacing w:val="-1"/>
              </w:rPr>
              <w:t>еса</w:t>
            </w:r>
            <w:r w:rsidR="005E36DE" w:rsidRPr="00F13761">
              <w:t>р</w:t>
            </w:r>
            <w:r w:rsidR="005E36DE" w:rsidRPr="00F13761">
              <w:rPr>
                <w:spacing w:val="-4"/>
              </w:rPr>
              <w:t>н</w:t>
            </w:r>
            <w:r w:rsidR="005E36DE" w:rsidRPr="00F13761">
              <w:rPr>
                <w:spacing w:val="7"/>
              </w:rPr>
              <w:t>о</w:t>
            </w:r>
            <w:r w:rsidR="005E36DE" w:rsidRPr="00F13761">
              <w:rPr>
                <w:spacing w:val="2"/>
              </w:rPr>
              <w:t>-</w:t>
            </w:r>
            <w:r w:rsidR="005E36DE" w:rsidRPr="00F13761">
              <w:rPr>
                <w:spacing w:val="-1"/>
              </w:rPr>
              <w:t>с</w:t>
            </w:r>
            <w:r w:rsidR="005E36DE" w:rsidRPr="00F13761">
              <w:rPr>
                <w:spacing w:val="-2"/>
              </w:rPr>
              <w:t>б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-5"/>
              </w:rPr>
              <w:t>р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-6"/>
              </w:rPr>
              <w:t>ч</w:t>
            </w:r>
            <w:r w:rsidR="005E36DE" w:rsidRPr="00F13761">
              <w:rPr>
                <w:spacing w:val="1"/>
              </w:rPr>
              <w:t>н</w:t>
            </w:r>
            <w:r w:rsidR="005E36DE" w:rsidRPr="00F13761">
              <w:rPr>
                <w:spacing w:val="2"/>
              </w:rPr>
              <w:t>ы</w:t>
            </w:r>
            <w:r w:rsidR="005E36DE" w:rsidRPr="00F13761">
              <w:t xml:space="preserve">х </w:t>
            </w:r>
            <w:r w:rsidR="005E36DE" w:rsidRPr="00F13761">
              <w:rPr>
                <w:spacing w:val="14"/>
              </w:rPr>
              <w:t xml:space="preserve"> </w:t>
            </w:r>
            <w:r w:rsidR="005E36DE" w:rsidRPr="00F13761">
              <w:t xml:space="preserve">и </w:t>
            </w:r>
            <w:r w:rsidR="005E36DE" w:rsidRPr="00F13761">
              <w:rPr>
                <w:spacing w:val="20"/>
              </w:rPr>
              <w:t xml:space="preserve"> </w:t>
            </w:r>
            <w:r w:rsidR="005E36DE" w:rsidRPr="00F13761">
              <w:rPr>
                <w:spacing w:val="-2"/>
              </w:rPr>
              <w:t>э</w:t>
            </w:r>
            <w:r w:rsidR="005E36DE" w:rsidRPr="00F13761">
              <w:t>л</w:t>
            </w:r>
            <w:r w:rsidR="005E36DE" w:rsidRPr="00F13761">
              <w:rPr>
                <w:spacing w:val="-1"/>
              </w:rPr>
              <w:t>ек</w:t>
            </w:r>
            <w:r w:rsidR="005E36DE" w:rsidRPr="00F13761">
              <w:t>тро</w:t>
            </w:r>
            <w:r w:rsidR="005E36DE" w:rsidRPr="00F13761">
              <w:rPr>
                <w:spacing w:val="-2"/>
              </w:rPr>
              <w:t>м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1"/>
              </w:rPr>
              <w:t>н</w:t>
            </w:r>
            <w:r w:rsidR="005E36DE" w:rsidRPr="00F13761">
              <w:t>т</w:t>
            </w:r>
            <w:r w:rsidR="005E36DE" w:rsidRPr="00F13761">
              <w:rPr>
                <w:spacing w:val="-5"/>
              </w:rPr>
              <w:t>а</w:t>
            </w:r>
            <w:r w:rsidR="005E36DE" w:rsidRPr="00F13761">
              <w:rPr>
                <w:spacing w:val="2"/>
              </w:rPr>
              <w:t>ж</w:t>
            </w:r>
            <w:r w:rsidR="005E36DE" w:rsidRPr="00F13761">
              <w:rPr>
                <w:spacing w:val="1"/>
              </w:rPr>
              <w:t>н</w:t>
            </w:r>
            <w:r w:rsidR="005E36DE" w:rsidRPr="00F13761">
              <w:rPr>
                <w:spacing w:val="2"/>
              </w:rPr>
              <w:t>ы</w:t>
            </w:r>
            <w:r w:rsidR="005E36DE" w:rsidRPr="00F13761">
              <w:t xml:space="preserve">х </w:t>
            </w:r>
            <w:r w:rsidR="005E36DE" w:rsidRPr="00F13761">
              <w:rPr>
                <w:spacing w:val="14"/>
              </w:rPr>
              <w:t xml:space="preserve"> </w:t>
            </w:r>
            <w:r w:rsidR="005E36DE" w:rsidRPr="00F13761">
              <w:t>р</w:t>
            </w:r>
            <w:r w:rsidR="005E36DE" w:rsidRPr="00F13761">
              <w:rPr>
                <w:spacing w:val="-1"/>
              </w:rPr>
              <w:t>а</w:t>
            </w:r>
            <w:r w:rsidR="005E36DE" w:rsidRPr="00F13761">
              <w:rPr>
                <w:spacing w:val="-2"/>
              </w:rPr>
              <w:t>б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t xml:space="preserve">т </w:t>
            </w:r>
            <w:r w:rsidR="005E36DE" w:rsidRPr="00F13761">
              <w:rPr>
                <w:spacing w:val="20"/>
              </w:rPr>
              <w:t xml:space="preserve"> </w:t>
            </w:r>
            <w:r w:rsidR="005E36DE" w:rsidRPr="00F13761">
              <w:rPr>
                <w:spacing w:val="1"/>
              </w:rPr>
              <w:t>п</w:t>
            </w:r>
            <w:r w:rsidR="005E36DE" w:rsidRPr="00F13761">
              <w:t xml:space="preserve">ри </w:t>
            </w:r>
            <w:r w:rsidR="005E36DE" w:rsidRPr="00F13761">
              <w:rPr>
                <w:spacing w:val="15"/>
              </w:rPr>
              <w:t xml:space="preserve"> </w:t>
            </w:r>
            <w:r w:rsidR="005E36DE" w:rsidRPr="00F13761">
              <w:rPr>
                <w:spacing w:val="-2"/>
              </w:rPr>
              <w:t>э</w:t>
            </w:r>
            <w:r w:rsidR="005E36DE" w:rsidRPr="00F13761">
              <w:rPr>
                <w:spacing w:val="-1"/>
              </w:rPr>
              <w:t>кс</w:t>
            </w:r>
            <w:r w:rsidR="005E36DE" w:rsidRPr="00F13761">
              <w:rPr>
                <w:spacing w:val="1"/>
              </w:rPr>
              <w:t>п</w:t>
            </w:r>
            <w:r w:rsidR="005E36DE" w:rsidRPr="00F13761">
              <w:rPr>
                <w:spacing w:val="5"/>
              </w:rPr>
              <w:t>л</w:t>
            </w:r>
            <w:r w:rsidR="005E36DE" w:rsidRPr="00F13761">
              <w:rPr>
                <w:spacing w:val="-10"/>
              </w:rPr>
              <w:t>у</w:t>
            </w:r>
            <w:r w:rsidR="005E36DE" w:rsidRPr="00F13761">
              <w:rPr>
                <w:spacing w:val="-1"/>
              </w:rPr>
              <w:t>а</w:t>
            </w:r>
            <w:r w:rsidR="005E36DE" w:rsidRPr="00F13761">
              <w:t>та</w:t>
            </w:r>
            <w:r w:rsidR="005E36DE" w:rsidRPr="00F13761">
              <w:rPr>
                <w:spacing w:val="1"/>
              </w:rPr>
              <w:t>ци</w:t>
            </w:r>
            <w:r w:rsidR="005E36DE" w:rsidRPr="00F13761">
              <w:t>и</w:t>
            </w:r>
          </w:p>
          <w:p w14:paraId="5B6DE504" w14:textId="27974CEF" w:rsidR="00440EB0" w:rsidRPr="005E36DE" w:rsidRDefault="005E36DE" w:rsidP="005E36DE">
            <w:pPr>
              <w:rPr>
                <w:lang w:eastAsia="ru-RU"/>
              </w:rPr>
            </w:pPr>
            <w:r w:rsidRPr="00F13761">
              <w:rPr>
                <w:spacing w:val="-2"/>
              </w:rPr>
              <w:t>э</w:t>
            </w:r>
            <w:r w:rsidRPr="00F13761">
              <w:t>л</w:t>
            </w:r>
            <w:r w:rsidRPr="00F13761">
              <w:rPr>
                <w:spacing w:val="-1"/>
              </w:rPr>
              <w:t>ек</w:t>
            </w:r>
            <w:r w:rsidRPr="00F13761">
              <w:t>тр</w:t>
            </w:r>
            <w:r w:rsidRPr="00F13761">
              <w:rPr>
                <w:spacing w:val="5"/>
              </w:rPr>
              <w:t>оо</w:t>
            </w:r>
            <w:r w:rsidRPr="00F13761">
              <w:rPr>
                <w:spacing w:val="-7"/>
              </w:rPr>
              <w:t>б</w:t>
            </w:r>
            <w:r w:rsidRPr="00F13761">
              <w:rPr>
                <w:spacing w:val="5"/>
              </w:rPr>
              <w:t>о</w:t>
            </w:r>
            <w:r w:rsidRPr="00F13761">
              <w:t>р</w:t>
            </w:r>
            <w:r w:rsidRPr="00F13761">
              <w:rPr>
                <w:spacing w:val="-5"/>
              </w:rPr>
              <w:t>у</w:t>
            </w:r>
            <w:r w:rsidRPr="00F13761">
              <w:rPr>
                <w:spacing w:val="-2"/>
              </w:rPr>
              <w:t>д</w:t>
            </w:r>
            <w:r w:rsidRPr="00F13761">
              <w:rPr>
                <w:spacing w:val="5"/>
              </w:rPr>
              <w:t>о</w:t>
            </w:r>
            <w:r w:rsidRPr="00F13761">
              <w:rPr>
                <w:spacing w:val="2"/>
              </w:rPr>
              <w:t>в</w:t>
            </w:r>
            <w:r w:rsidRPr="00F13761">
              <w:rPr>
                <w:spacing w:val="-1"/>
              </w:rPr>
              <w:t>а</w:t>
            </w:r>
            <w:r w:rsidRPr="00F13761">
              <w:rPr>
                <w:spacing w:val="1"/>
              </w:rPr>
              <w:t>ни</w:t>
            </w:r>
            <w:r w:rsidRPr="00F13761">
              <w:t xml:space="preserve">я </w:t>
            </w:r>
            <w:r w:rsidRPr="00F13761">
              <w:rPr>
                <w:spacing w:val="5"/>
              </w:rPr>
              <w:t xml:space="preserve"> </w:t>
            </w:r>
            <w:r w:rsidRPr="00F13761">
              <w:t xml:space="preserve">и </w:t>
            </w:r>
            <w:r w:rsidRPr="00F13761">
              <w:rPr>
                <w:spacing w:val="10"/>
              </w:rPr>
              <w:t xml:space="preserve"> </w:t>
            </w:r>
            <w:r w:rsidRPr="00F13761">
              <w:rPr>
                <w:spacing w:val="-2"/>
              </w:rPr>
              <w:t>э</w:t>
            </w:r>
            <w:r w:rsidRPr="00F13761">
              <w:t>л</w:t>
            </w:r>
            <w:r w:rsidRPr="00F13761">
              <w:rPr>
                <w:spacing w:val="-1"/>
              </w:rPr>
              <w:t>ек</w:t>
            </w:r>
            <w:r w:rsidRPr="00F13761">
              <w:t>тр</w:t>
            </w:r>
            <w:r w:rsidRPr="00F13761">
              <w:rPr>
                <w:spacing w:val="5"/>
              </w:rPr>
              <w:t>о</w:t>
            </w:r>
            <w:r w:rsidRPr="00F13761">
              <w:rPr>
                <w:spacing w:val="-1"/>
              </w:rPr>
              <w:t>се</w:t>
            </w:r>
            <w:r w:rsidRPr="00F13761">
              <w:t xml:space="preserve">тей </w:t>
            </w:r>
            <w:r w:rsidRPr="00F13761">
              <w:rPr>
                <w:spacing w:val="6"/>
              </w:rPr>
              <w:t xml:space="preserve"> </w:t>
            </w:r>
            <w:r w:rsidRPr="00F13761">
              <w:rPr>
                <w:spacing w:val="-2"/>
              </w:rPr>
              <w:t>д</w:t>
            </w:r>
            <w:r w:rsidRPr="00F13761">
              <w:t xml:space="preserve">о </w:t>
            </w:r>
            <w:r w:rsidRPr="00F13761">
              <w:rPr>
                <w:spacing w:val="14"/>
              </w:rPr>
              <w:t xml:space="preserve"> </w:t>
            </w:r>
            <w:r w:rsidRPr="00F13761">
              <w:t>10</w:t>
            </w:r>
            <w:r w:rsidRPr="00F13761">
              <w:rPr>
                <w:spacing w:val="-5"/>
              </w:rPr>
              <w:t>0</w:t>
            </w:r>
            <w:r w:rsidRPr="00F13761">
              <w:t xml:space="preserve">0 </w:t>
            </w:r>
            <w:r w:rsidRPr="00F13761">
              <w:rPr>
                <w:spacing w:val="9"/>
              </w:rPr>
              <w:t xml:space="preserve"> </w:t>
            </w:r>
            <w:r w:rsidRPr="00F13761">
              <w:t xml:space="preserve">В </w:t>
            </w:r>
            <w:r w:rsidRPr="00F13761">
              <w:rPr>
                <w:spacing w:val="8"/>
              </w:rPr>
              <w:t xml:space="preserve"> </w:t>
            </w:r>
            <w:r w:rsidRPr="00F13761">
              <w:rPr>
                <w:spacing w:val="1"/>
              </w:rPr>
              <w:t>п</w:t>
            </w:r>
            <w:r w:rsidRPr="00F13761">
              <w:rPr>
                <w:spacing w:val="-5"/>
              </w:rPr>
              <w:t>р</w:t>
            </w:r>
            <w:r w:rsidRPr="00F13761">
              <w:rPr>
                <w:spacing w:val="5"/>
              </w:rPr>
              <w:t>о</w:t>
            </w:r>
            <w:r w:rsidRPr="00F13761">
              <w:rPr>
                <w:spacing w:val="1"/>
              </w:rPr>
              <w:t>м</w:t>
            </w:r>
            <w:r w:rsidRPr="00F13761">
              <w:rPr>
                <w:spacing w:val="-3"/>
              </w:rPr>
              <w:t>ы</w:t>
            </w:r>
            <w:r w:rsidRPr="00F13761">
              <w:rPr>
                <w:spacing w:val="2"/>
              </w:rPr>
              <w:t>ш</w:t>
            </w:r>
            <w:r w:rsidRPr="00F13761">
              <w:t>л</w:t>
            </w:r>
            <w:r w:rsidRPr="00F13761">
              <w:rPr>
                <w:spacing w:val="-1"/>
              </w:rPr>
              <w:t>е</w:t>
            </w:r>
            <w:r w:rsidRPr="00F13761">
              <w:rPr>
                <w:spacing w:val="1"/>
              </w:rPr>
              <w:t>н</w:t>
            </w:r>
            <w:r w:rsidRPr="00F13761">
              <w:rPr>
                <w:spacing w:val="-4"/>
              </w:rPr>
              <w:t>н</w:t>
            </w:r>
            <w:r w:rsidRPr="00F13761">
              <w:rPr>
                <w:spacing w:val="2"/>
              </w:rPr>
              <w:t>ы</w:t>
            </w:r>
            <w:r w:rsidRPr="00F13761">
              <w:t xml:space="preserve">х </w:t>
            </w:r>
            <w:r w:rsidRPr="00F13761">
              <w:rPr>
                <w:spacing w:val="5"/>
              </w:rPr>
              <w:t xml:space="preserve"> </w:t>
            </w:r>
            <w:r w:rsidRPr="00F13761">
              <w:t xml:space="preserve">и </w:t>
            </w:r>
            <w:r w:rsidRPr="00F13761">
              <w:rPr>
                <w:spacing w:val="10"/>
              </w:rPr>
              <w:t xml:space="preserve"> </w:t>
            </w:r>
            <w:r w:rsidRPr="00F13761">
              <w:rPr>
                <w:spacing w:val="2"/>
              </w:rPr>
              <w:t>г</w:t>
            </w:r>
            <w:r w:rsidRPr="00F13761">
              <w:t>р</w:t>
            </w:r>
            <w:r w:rsidRPr="00F13761">
              <w:rPr>
                <w:spacing w:val="-1"/>
              </w:rPr>
              <w:t>а</w:t>
            </w:r>
            <w:r w:rsidRPr="00F13761">
              <w:rPr>
                <w:spacing w:val="2"/>
              </w:rPr>
              <w:t>ж</w:t>
            </w:r>
            <w:r w:rsidRPr="00F13761">
              <w:rPr>
                <w:spacing w:val="-2"/>
              </w:rPr>
              <w:t>д</w:t>
            </w:r>
            <w:r w:rsidRPr="00F13761">
              <w:rPr>
                <w:spacing w:val="-1"/>
              </w:rPr>
              <w:t>а</w:t>
            </w:r>
            <w:r w:rsidRPr="00F13761">
              <w:rPr>
                <w:spacing w:val="1"/>
              </w:rPr>
              <w:t>н</w:t>
            </w:r>
            <w:r w:rsidRPr="00F13761">
              <w:rPr>
                <w:spacing w:val="-1"/>
              </w:rPr>
              <w:t>ск</w:t>
            </w:r>
            <w:r w:rsidRPr="00F13761">
              <w:rPr>
                <w:spacing w:val="1"/>
              </w:rPr>
              <w:t>и</w:t>
            </w:r>
            <w:r w:rsidRPr="00F13761">
              <w:t xml:space="preserve">х </w:t>
            </w:r>
            <w:r w:rsidRPr="00F13761">
              <w:rPr>
                <w:spacing w:val="1"/>
              </w:rPr>
              <w:t>з</w:t>
            </w:r>
            <w:r w:rsidRPr="00F13761">
              <w:rPr>
                <w:spacing w:val="-2"/>
              </w:rPr>
              <w:t>д</w:t>
            </w:r>
            <w:r w:rsidRPr="00F13761">
              <w:rPr>
                <w:spacing w:val="-1"/>
              </w:rPr>
              <w:t>а</w:t>
            </w:r>
            <w:r w:rsidRPr="00F13761">
              <w:rPr>
                <w:spacing w:val="1"/>
              </w:rPr>
              <w:t>ний</w:t>
            </w:r>
            <w:r w:rsidRPr="00F13761"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7AA83" w14:textId="77777777" w:rsidR="00440EB0" w:rsidRPr="005D7772" w:rsidRDefault="00440EB0" w:rsidP="005D7772">
            <w:pPr>
              <w:rPr>
                <w:color w:val="000000"/>
              </w:rPr>
            </w:pPr>
            <w:r w:rsidRPr="005D7772">
              <w:rPr>
                <w:color w:val="000000"/>
              </w:rPr>
              <w:t>Процесс деятельности</w:t>
            </w:r>
          </w:p>
          <w:p w14:paraId="3555382F" w14:textId="77777777" w:rsidR="00440EB0" w:rsidRPr="005D7772" w:rsidRDefault="00440EB0" w:rsidP="005D7772">
            <w:pPr>
              <w:rPr>
                <w:color w:val="000000"/>
              </w:rPr>
            </w:pPr>
          </w:p>
          <w:p w14:paraId="21593FB0" w14:textId="77777777" w:rsidR="00440EB0" w:rsidRPr="005D7772" w:rsidRDefault="00440EB0" w:rsidP="005D7772">
            <w:pPr>
              <w:rPr>
                <w:color w:val="000000"/>
              </w:rPr>
            </w:pPr>
          </w:p>
          <w:p w14:paraId="77ED09E4" w14:textId="77777777" w:rsidR="00440EB0" w:rsidRPr="005D7772" w:rsidRDefault="00440EB0" w:rsidP="005D7772">
            <w:pPr>
              <w:autoSpaceDE w:val="0"/>
              <w:rPr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53D28" w14:textId="1699092E" w:rsidR="00986E47" w:rsidRPr="00986E47" w:rsidRDefault="00063677" w:rsidP="00986E47">
            <w:pPr>
              <w:spacing w:line="225" w:lineRule="exact"/>
              <w:ind w:left="105" w:right="-20"/>
            </w:pPr>
            <w:r w:rsidRPr="00986E47">
              <w:t xml:space="preserve">Оценка действий по </w:t>
            </w:r>
            <w:r w:rsidR="00986E47" w:rsidRPr="00986E47">
              <w:t xml:space="preserve">выполнению </w:t>
            </w:r>
            <w:r w:rsidR="00986E47">
              <w:t>с</w:t>
            </w:r>
            <w:r w:rsidR="00986E47" w:rsidRPr="00986E47">
              <w:t>л</w:t>
            </w:r>
            <w:r w:rsidR="00986E47" w:rsidRPr="00986E47">
              <w:rPr>
                <w:spacing w:val="-3"/>
              </w:rPr>
              <w:t>ес</w:t>
            </w:r>
            <w:r w:rsidR="00986E47" w:rsidRPr="00986E47">
              <w:rPr>
                <w:spacing w:val="1"/>
              </w:rPr>
              <w:t>а</w:t>
            </w:r>
            <w:r w:rsidR="00986E47" w:rsidRPr="00986E47">
              <w:t>р</w:t>
            </w:r>
            <w:r w:rsidR="00986E47" w:rsidRPr="00986E47">
              <w:rPr>
                <w:spacing w:val="-2"/>
              </w:rPr>
              <w:t>н</w:t>
            </w:r>
            <w:r w:rsidR="00986E47" w:rsidRPr="00986E47">
              <w:rPr>
                <w:spacing w:val="-1"/>
              </w:rPr>
              <w:t>ы</w:t>
            </w:r>
            <w:r w:rsidR="00986E47">
              <w:t>х</w:t>
            </w:r>
            <w:r w:rsidR="00986E47" w:rsidRPr="00986E47">
              <w:t xml:space="preserve"> </w:t>
            </w:r>
            <w:r w:rsidR="00986E47" w:rsidRPr="00986E47">
              <w:rPr>
                <w:spacing w:val="2"/>
              </w:rPr>
              <w:t xml:space="preserve"> </w:t>
            </w:r>
            <w:r w:rsidR="00986E47" w:rsidRPr="00986E47">
              <w:rPr>
                <w:spacing w:val="-5"/>
              </w:rPr>
              <w:t>о</w:t>
            </w:r>
            <w:r w:rsidR="00986E47" w:rsidRPr="00986E47">
              <w:rPr>
                <w:spacing w:val="-2"/>
              </w:rPr>
              <w:t>п</w:t>
            </w:r>
            <w:r w:rsidR="00986E47" w:rsidRPr="00986E47">
              <w:rPr>
                <w:spacing w:val="-3"/>
              </w:rPr>
              <w:t>е</w:t>
            </w:r>
            <w:r w:rsidR="00986E47" w:rsidRPr="00986E47">
              <w:t>р</w:t>
            </w:r>
            <w:r w:rsidR="00986E47" w:rsidRPr="00986E47">
              <w:rPr>
                <w:spacing w:val="1"/>
              </w:rPr>
              <w:t>а</w:t>
            </w:r>
            <w:r w:rsidR="00986E47" w:rsidRPr="00986E47">
              <w:rPr>
                <w:spacing w:val="-2"/>
              </w:rPr>
              <w:t>ци</w:t>
            </w:r>
            <w:r w:rsidR="00986E47">
              <w:rPr>
                <w:spacing w:val="-2"/>
              </w:rPr>
              <w:t>й</w:t>
            </w:r>
            <w:r w:rsidR="00986E47" w:rsidRPr="00986E47">
              <w:t>,</w:t>
            </w:r>
          </w:p>
          <w:p w14:paraId="5BA1708E" w14:textId="1D51EFE2" w:rsidR="00063677" w:rsidRPr="00986E47" w:rsidRDefault="00986E47" w:rsidP="00986E47">
            <w:r w:rsidRPr="00986E47">
              <w:rPr>
                <w:spacing w:val="-2"/>
              </w:rPr>
              <w:t>п</w:t>
            </w:r>
            <w:r w:rsidRPr="00986E47">
              <w:t>р</w:t>
            </w:r>
            <w:r w:rsidRPr="00986E47">
              <w:rPr>
                <w:spacing w:val="-2"/>
              </w:rPr>
              <w:t>и</w:t>
            </w:r>
            <w:r w:rsidRPr="00986E47">
              <w:rPr>
                <w:spacing w:val="2"/>
              </w:rPr>
              <w:t>м</w:t>
            </w:r>
            <w:r w:rsidRPr="00986E47">
              <w:rPr>
                <w:spacing w:val="-3"/>
              </w:rPr>
              <w:t>е</w:t>
            </w:r>
            <w:r w:rsidRPr="00986E47">
              <w:rPr>
                <w:spacing w:val="-2"/>
              </w:rPr>
              <w:t>н</w:t>
            </w:r>
            <w:r>
              <w:rPr>
                <w:spacing w:val="-2"/>
              </w:rPr>
              <w:t>ению</w:t>
            </w:r>
            <w:r>
              <w:t xml:space="preserve"> </w:t>
            </w:r>
            <w:r w:rsidRPr="00986E47">
              <w:rPr>
                <w:spacing w:val="-2"/>
              </w:rPr>
              <w:t>ин</w:t>
            </w:r>
            <w:r w:rsidRPr="00986E47">
              <w:rPr>
                <w:spacing w:val="1"/>
              </w:rPr>
              <w:t>с</w:t>
            </w:r>
            <w:r w:rsidRPr="00986E47">
              <w:rPr>
                <w:spacing w:val="-2"/>
              </w:rPr>
              <w:t>т</w:t>
            </w:r>
            <w:r w:rsidRPr="00986E47">
              <w:rPr>
                <w:spacing w:val="5"/>
              </w:rPr>
              <w:t>р</w:t>
            </w:r>
            <w:r w:rsidRPr="00986E47">
              <w:rPr>
                <w:spacing w:val="-10"/>
              </w:rPr>
              <w:t>у</w:t>
            </w:r>
            <w:r w:rsidRPr="00986E47">
              <w:rPr>
                <w:spacing w:val="2"/>
              </w:rPr>
              <w:t>м</w:t>
            </w:r>
            <w:r w:rsidRPr="00986E47">
              <w:rPr>
                <w:spacing w:val="-3"/>
              </w:rPr>
              <w:t>е</w:t>
            </w:r>
            <w:r w:rsidRPr="00986E47">
              <w:rPr>
                <w:spacing w:val="2"/>
              </w:rPr>
              <w:t>н</w:t>
            </w:r>
            <w:r>
              <w:rPr>
                <w:spacing w:val="-2"/>
              </w:rPr>
              <w:t>тов</w:t>
            </w:r>
            <w:r w:rsidRPr="00986E47">
              <w:t xml:space="preserve"> </w:t>
            </w:r>
            <w:r>
              <w:t xml:space="preserve">  и </w:t>
            </w:r>
            <w:r w:rsidRPr="00986E47">
              <w:rPr>
                <w:spacing w:val="-2"/>
              </w:rPr>
              <w:t>п</w:t>
            </w:r>
            <w:r w:rsidRPr="00986E47">
              <w:t>р</w:t>
            </w:r>
            <w:r w:rsidRPr="00986E47">
              <w:rPr>
                <w:spacing w:val="-2"/>
              </w:rPr>
              <w:t>и</w:t>
            </w:r>
            <w:r w:rsidRPr="00986E47">
              <w:rPr>
                <w:spacing w:val="-3"/>
              </w:rPr>
              <w:t>с</w:t>
            </w:r>
            <w:r w:rsidRPr="00986E47">
              <w:rPr>
                <w:spacing w:val="2"/>
              </w:rPr>
              <w:t>п</w:t>
            </w:r>
            <w:r w:rsidRPr="00986E47">
              <w:t>о</w:t>
            </w:r>
            <w:r w:rsidRPr="00986E47">
              <w:rPr>
                <w:spacing w:val="-3"/>
              </w:rPr>
              <w:t>с</w:t>
            </w:r>
            <w:r w:rsidRPr="00986E47">
              <w:t>о</w:t>
            </w:r>
            <w:r w:rsidRPr="00986E47">
              <w:rPr>
                <w:spacing w:val="-2"/>
              </w:rPr>
              <w:t>б</w:t>
            </w:r>
            <w:r w:rsidRPr="00986E47">
              <w:t>л</w:t>
            </w:r>
            <w:r>
              <w:rPr>
                <w:spacing w:val="-3"/>
              </w:rPr>
              <w:t>ений</w:t>
            </w:r>
            <w:r w:rsidR="00063677" w:rsidRPr="00986E47">
              <w:t>.</w:t>
            </w:r>
          </w:p>
          <w:p w14:paraId="5B67D3D2" w14:textId="77777777" w:rsidR="00440EB0" w:rsidRPr="005D7772" w:rsidRDefault="00440EB0" w:rsidP="005D7772">
            <w:pPr>
              <w:shd w:val="clear" w:color="auto" w:fill="FFFFFF"/>
              <w:rPr>
                <w:spacing w:val="3"/>
                <w:lang w:eastAsia="ru-RU"/>
              </w:rPr>
            </w:pPr>
          </w:p>
          <w:p w14:paraId="39361022" w14:textId="77777777" w:rsidR="00440EB0" w:rsidRPr="005D7772" w:rsidRDefault="00440EB0" w:rsidP="005D7772">
            <w:pPr>
              <w:shd w:val="clear" w:color="auto" w:fill="FFFFFF"/>
              <w:rPr>
                <w:spacing w:val="3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5B0F4" w14:textId="3F9B025C" w:rsidR="00063677" w:rsidRPr="005D7772" w:rsidRDefault="00440EB0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7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Последовательность и полнота выполнения  работ</w:t>
            </w:r>
            <w:r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63677" w:rsidRPr="005D7772">
              <w:rPr>
                <w:rFonts w:ascii="Times New Roman" w:hAnsi="Times New Roman" w:cs="Times New Roman"/>
                <w:sz w:val="24"/>
                <w:szCs w:val="24"/>
              </w:rPr>
              <w:t>беспечению безопасности</w:t>
            </w:r>
            <w:r w:rsidR="00063677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79AE341" w14:textId="77777777" w:rsidR="00A559C2" w:rsidRDefault="00A559C2" w:rsidP="00A559C2">
            <w:pPr>
              <w:pStyle w:val="futurismarkdown-listitem"/>
              <w:shd w:val="clear" w:color="auto" w:fill="FFFFFF"/>
              <w:spacing w:before="0" w:beforeAutospacing="0" w:after="120" w:afterAutospacing="0"/>
              <w:rPr>
                <w:color w:val="333333"/>
              </w:rPr>
            </w:pPr>
            <w:r>
              <w:rPr>
                <w:color w:val="333333"/>
              </w:rPr>
              <w:t>П</w:t>
            </w:r>
            <w:r w:rsidR="00700A21" w:rsidRPr="00003915">
              <w:rPr>
                <w:color w:val="333333"/>
              </w:rPr>
              <w:t>равильность выбора инструмента, приспособлений и оборудования;</w:t>
            </w:r>
          </w:p>
          <w:p w14:paraId="75940F7E" w14:textId="3B5F71BB" w:rsidR="00440EB0" w:rsidRPr="00003915" w:rsidRDefault="00A559C2" w:rsidP="00A559C2">
            <w:pPr>
              <w:pStyle w:val="futurismarkdown-listitem"/>
              <w:shd w:val="clear" w:color="auto" w:fill="FFFFFF"/>
              <w:spacing w:before="0" w:beforeAutospacing="0" w:after="120" w:afterAutospacing="0"/>
              <w:rPr>
                <w:color w:val="333333"/>
              </w:rPr>
            </w:pPr>
            <w:r>
              <w:rPr>
                <w:color w:val="333333"/>
              </w:rPr>
              <w:t>К</w:t>
            </w:r>
            <w:r w:rsidR="00700A21" w:rsidRPr="00003915">
              <w:rPr>
                <w:color w:val="333333"/>
              </w:rPr>
              <w:t>ачество слесарных и слесарно-сборочных работ;</w:t>
            </w:r>
          </w:p>
          <w:p w14:paraId="70905BA0" w14:textId="641032F9" w:rsidR="000A36CC" w:rsidRPr="005D7772" w:rsidRDefault="00D1477C" w:rsidP="00003915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39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559C2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выполнения работ по </w:t>
            </w:r>
            <w:r w:rsidR="00003915" w:rsidRPr="00003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9C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03915" w:rsidRPr="00003915">
              <w:rPr>
                <w:rFonts w:ascii="Times New Roman" w:hAnsi="Times New Roman" w:cs="Times New Roman"/>
                <w:sz w:val="24"/>
                <w:szCs w:val="24"/>
              </w:rPr>
              <w:t>онтаж</w:t>
            </w:r>
            <w:r w:rsidR="00A559C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3915" w:rsidRPr="00003915">
              <w:rPr>
                <w:rFonts w:ascii="Times New Roman" w:hAnsi="Times New Roman" w:cs="Times New Roman"/>
                <w:sz w:val="24"/>
                <w:szCs w:val="24"/>
              </w:rPr>
              <w:t xml:space="preserve"> и ремонт</w:t>
            </w:r>
            <w:r w:rsidR="00A559C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3915" w:rsidRPr="00003915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электропроводок. 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7FF6F" w14:textId="77777777" w:rsidR="00440EB0" w:rsidRPr="005D7772" w:rsidRDefault="00440EB0" w:rsidP="005D7772">
            <w:pPr>
              <w:jc w:val="center"/>
              <w:rPr>
                <w:color w:val="000000"/>
              </w:rPr>
            </w:pPr>
            <w:r w:rsidRPr="005D7772">
              <w:rPr>
                <w:color w:val="000000"/>
              </w:rPr>
              <w:t xml:space="preserve">Комплексное практическое задание № 1. </w:t>
            </w:r>
          </w:p>
        </w:tc>
      </w:tr>
      <w:tr w:rsidR="00440EB0" w:rsidRPr="005D7772" w14:paraId="18819EFA" w14:textId="77777777" w:rsidTr="00440EB0">
        <w:trPr>
          <w:trHeight w:val="13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76879" w14:textId="77777777" w:rsidR="005E36DE" w:rsidRPr="00F13761" w:rsidRDefault="00086FBD" w:rsidP="005E36DE">
            <w:pPr>
              <w:spacing w:line="267" w:lineRule="exact"/>
              <w:ind w:left="105" w:right="-20"/>
            </w:pPr>
            <w:r w:rsidRPr="005D7772">
              <w:rPr>
                <w:lang w:eastAsia="ru-RU"/>
              </w:rPr>
              <w:t>ПК</w:t>
            </w:r>
            <w:r w:rsidR="004A665A">
              <w:rPr>
                <w:lang w:eastAsia="ru-RU"/>
              </w:rPr>
              <w:t>4</w:t>
            </w:r>
            <w:r w:rsidR="00440EB0" w:rsidRPr="005D7772">
              <w:rPr>
                <w:lang w:eastAsia="ru-RU"/>
              </w:rPr>
              <w:t xml:space="preserve">.2.  </w:t>
            </w:r>
            <w:r w:rsidR="005E36DE" w:rsidRPr="00F13761">
              <w:rPr>
                <w:spacing w:val="-2"/>
              </w:rPr>
              <w:t>В</w:t>
            </w:r>
            <w:r w:rsidR="005E36DE" w:rsidRPr="00F13761">
              <w:rPr>
                <w:spacing w:val="2"/>
              </w:rPr>
              <w:t>ы</w:t>
            </w:r>
            <w:r w:rsidR="005E36DE" w:rsidRPr="00F13761">
              <w:rPr>
                <w:spacing w:val="1"/>
              </w:rPr>
              <w:t>п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-5"/>
              </w:rPr>
              <w:t>л</w:t>
            </w:r>
            <w:r w:rsidR="005E36DE" w:rsidRPr="00F13761">
              <w:rPr>
                <w:spacing w:val="1"/>
              </w:rPr>
              <w:t>н</w:t>
            </w:r>
            <w:r w:rsidR="005E36DE" w:rsidRPr="00F13761">
              <w:rPr>
                <w:spacing w:val="-1"/>
              </w:rPr>
              <w:t>е</w:t>
            </w:r>
            <w:r w:rsidR="005E36DE" w:rsidRPr="00F13761">
              <w:rPr>
                <w:spacing w:val="1"/>
              </w:rPr>
              <w:t>ни</w:t>
            </w:r>
            <w:r w:rsidR="005E36DE" w:rsidRPr="00F13761">
              <w:t>е</w:t>
            </w:r>
            <w:r w:rsidR="005E36DE" w:rsidRPr="00F13761">
              <w:rPr>
                <w:spacing w:val="1"/>
              </w:rPr>
              <w:t xml:space="preserve"> п</w:t>
            </w:r>
            <w:r w:rsidR="005E36DE" w:rsidRPr="00F13761">
              <w:rPr>
                <w:spacing w:val="-5"/>
              </w:rPr>
              <w:t>р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2"/>
              </w:rPr>
              <w:t>в</w:t>
            </w:r>
            <w:r w:rsidR="005E36DE" w:rsidRPr="00F13761">
              <w:rPr>
                <w:spacing w:val="-1"/>
              </w:rPr>
              <w:t>е</w:t>
            </w:r>
            <w:r w:rsidR="005E36DE" w:rsidRPr="00F13761">
              <w:t>р</w:t>
            </w:r>
            <w:r w:rsidR="005E36DE" w:rsidRPr="00F13761">
              <w:rPr>
                <w:spacing w:val="-1"/>
              </w:rPr>
              <w:t>к</w:t>
            </w:r>
            <w:r w:rsidR="005E36DE" w:rsidRPr="00F13761">
              <w:rPr>
                <w:spacing w:val="-4"/>
              </w:rPr>
              <w:t>и</w:t>
            </w:r>
            <w:r w:rsidR="005E36DE" w:rsidRPr="00F13761">
              <w:t>,</w:t>
            </w:r>
            <w:r w:rsidR="005E36DE" w:rsidRPr="00F13761">
              <w:rPr>
                <w:spacing w:val="9"/>
              </w:rPr>
              <w:t xml:space="preserve"> </w:t>
            </w:r>
            <w:r w:rsidR="005E36DE" w:rsidRPr="00F13761">
              <w:t>р</w:t>
            </w:r>
            <w:r w:rsidR="005E36DE" w:rsidRPr="00F13761">
              <w:rPr>
                <w:spacing w:val="-6"/>
              </w:rPr>
              <w:t>е</w:t>
            </w:r>
            <w:r w:rsidR="005E36DE" w:rsidRPr="00F13761">
              <w:rPr>
                <w:spacing w:val="2"/>
              </w:rPr>
              <w:t>г</w:t>
            </w:r>
            <w:r w:rsidR="005E36DE" w:rsidRPr="00F13761">
              <w:rPr>
                <w:spacing w:val="-10"/>
              </w:rPr>
              <w:t>у</w:t>
            </w:r>
            <w:r w:rsidR="005E36DE" w:rsidRPr="00F13761">
              <w:t>л</w:t>
            </w:r>
            <w:r w:rsidR="005E36DE" w:rsidRPr="00F13761">
              <w:rPr>
                <w:spacing w:val="1"/>
              </w:rPr>
              <w:t>и</w:t>
            </w:r>
            <w:r w:rsidR="005E36DE" w:rsidRPr="00F13761">
              <w:t>р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2"/>
              </w:rPr>
              <w:t>в</w:t>
            </w:r>
            <w:r w:rsidR="005E36DE" w:rsidRPr="00F13761">
              <w:rPr>
                <w:spacing w:val="-1"/>
              </w:rPr>
              <w:t>к</w:t>
            </w:r>
            <w:r w:rsidR="005E36DE" w:rsidRPr="00F13761">
              <w:t>и</w:t>
            </w:r>
            <w:r w:rsidR="005E36DE" w:rsidRPr="00F13761">
              <w:rPr>
                <w:spacing w:val="8"/>
              </w:rPr>
              <w:t xml:space="preserve"> </w:t>
            </w:r>
            <w:r w:rsidR="005E36DE" w:rsidRPr="00F13761">
              <w:t>и</w:t>
            </w:r>
            <w:r w:rsidR="005E36DE" w:rsidRPr="00F13761">
              <w:rPr>
                <w:spacing w:val="-1"/>
              </w:rPr>
              <w:t xml:space="preserve"> </w:t>
            </w:r>
            <w:r w:rsidR="005E36DE" w:rsidRPr="00F13761">
              <w:rPr>
                <w:spacing w:val="1"/>
              </w:rPr>
              <w:t>н</w:t>
            </w:r>
            <w:r w:rsidR="005E36DE" w:rsidRPr="00F13761">
              <w:rPr>
                <w:spacing w:val="-1"/>
              </w:rPr>
              <w:t>ес</w:t>
            </w:r>
            <w:r w:rsidR="005E36DE" w:rsidRPr="00F13761">
              <w:t>ло</w:t>
            </w:r>
            <w:r w:rsidR="005E36DE" w:rsidRPr="00F13761">
              <w:rPr>
                <w:spacing w:val="2"/>
              </w:rPr>
              <w:t>ж</w:t>
            </w:r>
            <w:r w:rsidR="005E36DE" w:rsidRPr="00F13761">
              <w:rPr>
                <w:spacing w:val="-4"/>
              </w:rPr>
              <w:t>н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-2"/>
              </w:rPr>
              <w:t>г</w:t>
            </w:r>
            <w:r w:rsidR="005E36DE" w:rsidRPr="00F13761">
              <w:t>о</w:t>
            </w:r>
            <w:r w:rsidR="005E36DE" w:rsidRPr="00F13761">
              <w:rPr>
                <w:spacing w:val="7"/>
              </w:rPr>
              <w:t xml:space="preserve"> </w:t>
            </w:r>
            <w:r w:rsidR="005E36DE" w:rsidRPr="00F13761">
              <w:t>р</w:t>
            </w:r>
            <w:r w:rsidR="005E36DE" w:rsidRPr="00F13761">
              <w:rPr>
                <w:spacing w:val="-6"/>
              </w:rPr>
              <w:t>е</w:t>
            </w:r>
            <w:r w:rsidR="005E36DE" w:rsidRPr="00F13761">
              <w:rPr>
                <w:spacing w:val="-3"/>
              </w:rPr>
              <w:t>м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1"/>
              </w:rPr>
              <w:t>н</w:t>
            </w:r>
            <w:r w:rsidR="005E36DE" w:rsidRPr="00F13761">
              <w:t>та</w:t>
            </w:r>
            <w:r w:rsidR="005E36DE" w:rsidRPr="00F13761">
              <w:rPr>
                <w:spacing w:val="2"/>
              </w:rPr>
              <w:t xml:space="preserve"> </w:t>
            </w:r>
            <w:r w:rsidR="005E36DE" w:rsidRPr="00F13761">
              <w:rPr>
                <w:spacing w:val="-2"/>
              </w:rPr>
              <w:t>э</w:t>
            </w:r>
            <w:r w:rsidR="005E36DE" w:rsidRPr="00F13761">
              <w:t>л</w:t>
            </w:r>
            <w:r w:rsidR="005E36DE" w:rsidRPr="00F13761">
              <w:rPr>
                <w:spacing w:val="-1"/>
              </w:rPr>
              <w:t>ек</w:t>
            </w:r>
            <w:r w:rsidR="005E36DE" w:rsidRPr="00F13761">
              <w:t>тро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-2"/>
              </w:rPr>
              <w:t>б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t>р</w:t>
            </w:r>
            <w:r w:rsidR="005E36DE" w:rsidRPr="00F13761">
              <w:rPr>
                <w:spacing w:val="-10"/>
              </w:rPr>
              <w:t>у</w:t>
            </w:r>
            <w:r w:rsidR="005E36DE" w:rsidRPr="00F13761">
              <w:rPr>
                <w:spacing w:val="-2"/>
              </w:rPr>
              <w:t>д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2"/>
              </w:rPr>
              <w:t>в</w:t>
            </w:r>
            <w:r w:rsidR="005E36DE" w:rsidRPr="00F13761">
              <w:rPr>
                <w:spacing w:val="-1"/>
              </w:rPr>
              <w:t>а</w:t>
            </w:r>
            <w:r w:rsidR="005E36DE" w:rsidRPr="00F13761">
              <w:rPr>
                <w:spacing w:val="1"/>
              </w:rPr>
              <w:t>ни</w:t>
            </w:r>
            <w:r w:rsidR="005E36DE" w:rsidRPr="00F13761">
              <w:t>я</w:t>
            </w:r>
            <w:r w:rsidR="005E36DE" w:rsidRPr="00F13761">
              <w:rPr>
                <w:spacing w:val="2"/>
              </w:rPr>
              <w:t xml:space="preserve"> </w:t>
            </w:r>
            <w:r w:rsidR="005E36DE" w:rsidRPr="00F13761">
              <w:rPr>
                <w:spacing w:val="-2"/>
              </w:rPr>
              <w:t>д</w:t>
            </w:r>
            <w:r w:rsidR="005E36DE" w:rsidRPr="00F13761">
              <w:t>о</w:t>
            </w:r>
          </w:p>
          <w:p w14:paraId="79F72A34" w14:textId="420FDBD9" w:rsidR="00440EB0" w:rsidRPr="005D7772" w:rsidRDefault="005E36DE" w:rsidP="005E36DE">
            <w:pPr>
              <w:rPr>
                <w:rFonts w:eastAsia="Times New Roman CYR"/>
                <w:color w:val="000000"/>
              </w:rPr>
            </w:pPr>
            <w:r>
              <w:t>1000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В</w:t>
            </w:r>
            <w: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AF93D" w14:textId="77777777" w:rsidR="00440EB0" w:rsidRPr="005D7772" w:rsidRDefault="00440EB0" w:rsidP="005D7772">
            <w:pPr>
              <w:rPr>
                <w:color w:val="000000"/>
              </w:rPr>
            </w:pPr>
            <w:r w:rsidRPr="005D7772">
              <w:rPr>
                <w:color w:val="000000"/>
              </w:rPr>
              <w:t>Процесс деятельности</w:t>
            </w:r>
          </w:p>
          <w:p w14:paraId="17D865D1" w14:textId="77777777" w:rsidR="00440EB0" w:rsidRPr="005D7772" w:rsidRDefault="00440EB0" w:rsidP="005D7772">
            <w:pPr>
              <w:rPr>
                <w:color w:val="000000"/>
              </w:rPr>
            </w:pPr>
          </w:p>
          <w:p w14:paraId="63C6AF6E" w14:textId="77777777" w:rsidR="00440EB0" w:rsidRPr="005D7772" w:rsidRDefault="00440EB0" w:rsidP="005D7772">
            <w:pPr>
              <w:rPr>
                <w:color w:val="000000"/>
              </w:rPr>
            </w:pPr>
          </w:p>
          <w:p w14:paraId="58450B1E" w14:textId="77777777" w:rsidR="00440EB0" w:rsidRPr="005D7772" w:rsidRDefault="00440EB0" w:rsidP="005D7772">
            <w:pPr>
              <w:rPr>
                <w:color w:val="000000"/>
              </w:rPr>
            </w:pPr>
          </w:p>
          <w:p w14:paraId="6BC856E9" w14:textId="77777777" w:rsidR="00440EB0" w:rsidRPr="005D7772" w:rsidRDefault="00440EB0" w:rsidP="005D7772">
            <w:pPr>
              <w:rPr>
                <w:color w:val="000000"/>
              </w:rPr>
            </w:pPr>
          </w:p>
          <w:p w14:paraId="7FBB20C0" w14:textId="77777777" w:rsidR="00440EB0" w:rsidRPr="005D7772" w:rsidRDefault="00440EB0" w:rsidP="005D7772">
            <w:pPr>
              <w:rPr>
                <w:color w:val="000000"/>
              </w:rPr>
            </w:pPr>
          </w:p>
          <w:p w14:paraId="48E46C8C" w14:textId="77777777" w:rsidR="00440EB0" w:rsidRPr="005D7772" w:rsidRDefault="00440EB0" w:rsidP="005D7772">
            <w:pPr>
              <w:autoSpaceDE w:val="0"/>
              <w:rPr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50801" w14:textId="4509A614" w:rsidR="00440EB0" w:rsidRPr="005D7772" w:rsidRDefault="00063677" w:rsidP="00986E47">
            <w:pPr>
              <w:pStyle w:val="4"/>
              <w:shd w:val="clear" w:color="auto" w:fill="auto"/>
              <w:tabs>
                <w:tab w:val="left" w:pos="256"/>
              </w:tabs>
              <w:spacing w:after="0" w:line="240" w:lineRule="auto"/>
              <w:ind w:firstLine="0"/>
              <w:jc w:val="left"/>
              <w:rPr>
                <w:rFonts w:ascii="Times New Roman" w:eastAsia="Times New Roman CYR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777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Проявляется в выполнении </w:t>
            </w:r>
            <w:r w:rsidR="00986E4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электромонтажных работ</w:t>
            </w:r>
            <w:r w:rsidR="003946A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946A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3946A1" w:rsidRPr="003946A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 примене</w:t>
            </w:r>
            <w:r w:rsidR="003946A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="003946A1" w:rsidRPr="003946A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ием</w:t>
            </w:r>
            <w:r w:rsidR="003946A1" w:rsidRPr="003946A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3946A1"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="003946A1"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946A1"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</w:t>
            </w:r>
            <w:r w:rsidR="003946A1" w:rsidRPr="003946A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ц</w:t>
            </w:r>
            <w:r w:rsidR="003946A1"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ипи</w:t>
            </w:r>
            <w:r w:rsidR="003946A1" w:rsidRPr="003946A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 w:rsidR="003946A1"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ль</w:t>
            </w:r>
            <w:r w:rsidR="003946A1" w:rsidRPr="003946A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="003946A1" w:rsidRPr="003946A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ы</w:t>
            </w:r>
            <w:r w:rsidR="003946A1"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и </w:t>
            </w:r>
            <w:r w:rsidR="003946A1" w:rsidRPr="003946A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</w:t>
            </w:r>
            <w:r w:rsidR="003946A1" w:rsidRPr="003946A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</w:t>
            </w:r>
            <w:r w:rsidR="003946A1"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нт</w:t>
            </w:r>
            <w:r w:rsidR="003946A1" w:rsidRPr="003946A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 w:rsidR="003946A1"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="003946A1"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="003946A1" w:rsidRPr="003946A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ы</w:t>
            </w:r>
            <w:r w:rsidR="003946A1"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="003946A1" w:rsidRPr="003946A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с</w:t>
            </w:r>
            <w:r w:rsidR="003946A1"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3946A1" w:rsidRPr="003946A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е</w:t>
            </w:r>
            <w:r w:rsidR="003946A1"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D12B0" w14:textId="77777777" w:rsidR="00440EB0" w:rsidRPr="005D7772" w:rsidRDefault="00440EB0" w:rsidP="005D7772">
            <w:pPr>
              <w:shd w:val="clear" w:color="auto" w:fill="FFFFFF"/>
              <w:rPr>
                <w:spacing w:val="3"/>
                <w:lang w:eastAsia="ru-RU"/>
              </w:rPr>
            </w:pPr>
          </w:p>
          <w:p w14:paraId="1F1B967F" w14:textId="5C80545F" w:rsidR="00440EB0" w:rsidRDefault="00A559C2" w:rsidP="005D7772">
            <w:pPr>
              <w:shd w:val="clear" w:color="auto" w:fill="FFFFFF"/>
              <w:rPr>
                <w:rFonts w:eastAsia="Times New Roman CYR"/>
              </w:rPr>
            </w:pPr>
            <w:r>
              <w:rPr>
                <w:rFonts w:eastAsia="Times New Roman CYR"/>
              </w:rPr>
              <w:t>Чтение монтажных и принципиальных схем.</w:t>
            </w:r>
          </w:p>
          <w:p w14:paraId="278B15EF" w14:textId="77777777" w:rsidR="00A559C2" w:rsidRDefault="00A559C2" w:rsidP="005D7772">
            <w:pPr>
              <w:shd w:val="clear" w:color="auto" w:fill="FFFFFF"/>
            </w:pPr>
            <w:r>
              <w:t>Правильность снятия изоляции с проводов, закрепление изоляции, обслуживание токоведущей жилы.</w:t>
            </w:r>
          </w:p>
          <w:p w14:paraId="51229805" w14:textId="4611ABE2" w:rsidR="00A559C2" w:rsidRPr="005D7772" w:rsidRDefault="00A559C2" w:rsidP="005D7772">
            <w:pPr>
              <w:shd w:val="clear" w:color="auto" w:fill="FFFFFF"/>
              <w:rPr>
                <w:rFonts w:eastAsia="Times New Roman CYR"/>
              </w:rPr>
            </w:pPr>
            <w:r>
              <w:t>Умение выполнять монтаж и ремонт открытых электропроводок и электромонтажных соединений.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EC67E" w14:textId="77777777" w:rsidR="00440EB0" w:rsidRPr="005D7772" w:rsidRDefault="00440EB0" w:rsidP="005D7772">
            <w:pPr>
              <w:jc w:val="center"/>
              <w:rPr>
                <w:color w:val="000000"/>
              </w:rPr>
            </w:pPr>
            <w:r w:rsidRPr="005D7772">
              <w:rPr>
                <w:color w:val="000000"/>
              </w:rPr>
              <w:t xml:space="preserve">Комплексное практическое задание № 1. </w:t>
            </w:r>
          </w:p>
        </w:tc>
      </w:tr>
      <w:tr w:rsidR="004A665A" w:rsidRPr="005D7772" w14:paraId="3B0210F0" w14:textId="77777777" w:rsidTr="00440EB0">
        <w:trPr>
          <w:trHeight w:val="13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AF433" w14:textId="7B011593" w:rsidR="005E36DE" w:rsidRPr="00F13761" w:rsidRDefault="004A665A" w:rsidP="005E36DE">
            <w:pPr>
              <w:spacing w:line="267" w:lineRule="exact"/>
              <w:ind w:left="105" w:right="-20"/>
            </w:pPr>
            <w:r w:rsidRPr="004A665A">
              <w:t>ПК 4.3</w:t>
            </w:r>
            <w:r w:rsidR="005E36DE">
              <w:t>.  Ос</w:t>
            </w:r>
            <w:r w:rsidR="005E36DE" w:rsidRPr="00F13761">
              <w:rPr>
                <w:spacing w:val="-10"/>
              </w:rPr>
              <w:t>у</w:t>
            </w:r>
            <w:r w:rsidR="005E36DE" w:rsidRPr="00F13761">
              <w:rPr>
                <w:spacing w:val="2"/>
              </w:rPr>
              <w:t>щ</w:t>
            </w:r>
            <w:r w:rsidR="005E36DE" w:rsidRPr="00F13761">
              <w:rPr>
                <w:spacing w:val="-1"/>
              </w:rPr>
              <w:t>ес</w:t>
            </w:r>
            <w:r w:rsidR="005E36DE" w:rsidRPr="00F13761">
              <w:t>т</w:t>
            </w:r>
            <w:r w:rsidR="005E36DE" w:rsidRPr="00F13761">
              <w:rPr>
                <w:spacing w:val="2"/>
              </w:rPr>
              <w:t>в</w:t>
            </w:r>
            <w:r w:rsidR="005E36DE" w:rsidRPr="00F13761">
              <w:t>ля</w:t>
            </w:r>
            <w:r w:rsidR="005E36DE" w:rsidRPr="00F13761">
              <w:rPr>
                <w:spacing w:val="1"/>
              </w:rPr>
              <w:t>т</w:t>
            </w:r>
            <w:r w:rsidR="005E36DE" w:rsidRPr="00F13761">
              <w:t>ь</w:t>
            </w:r>
            <w:r w:rsidR="005E36DE" w:rsidRPr="00F13761">
              <w:rPr>
                <w:spacing w:val="3"/>
              </w:rPr>
              <w:t xml:space="preserve"> 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-1"/>
              </w:rPr>
              <w:t>с</w:t>
            </w:r>
            <w:r w:rsidR="005E36DE" w:rsidRPr="00F13761">
              <w:rPr>
                <w:spacing w:val="-3"/>
              </w:rPr>
              <w:t>м</w:t>
            </w:r>
            <w:r w:rsidR="005E36DE" w:rsidRPr="00F13761">
              <w:t>отры и</w:t>
            </w:r>
            <w:r w:rsidR="005E36DE" w:rsidRPr="00F13761">
              <w:rPr>
                <w:spacing w:val="3"/>
              </w:rPr>
              <w:t xml:space="preserve"> </w:t>
            </w:r>
            <w:r w:rsidR="005E36DE" w:rsidRPr="00F13761">
              <w:t>те</w:t>
            </w:r>
            <w:r w:rsidR="005E36DE" w:rsidRPr="00F13761">
              <w:rPr>
                <w:spacing w:val="-5"/>
              </w:rPr>
              <w:t>х</w:t>
            </w:r>
            <w:r w:rsidR="005E36DE" w:rsidRPr="00F13761">
              <w:rPr>
                <w:spacing w:val="1"/>
              </w:rPr>
              <w:t>ни</w:t>
            </w:r>
            <w:r w:rsidR="005E36DE" w:rsidRPr="00F13761">
              <w:rPr>
                <w:spacing w:val="-1"/>
              </w:rPr>
              <w:t>ческ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t>е</w:t>
            </w:r>
            <w:r w:rsidR="005E36DE" w:rsidRPr="00F13761">
              <w:rPr>
                <w:spacing w:val="-3"/>
              </w:rPr>
              <w:t xml:space="preserve"> 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-2"/>
              </w:rPr>
              <w:t>б</w:t>
            </w:r>
            <w:r w:rsidR="005E36DE" w:rsidRPr="00F13761">
              <w:rPr>
                <w:spacing w:val="-1"/>
              </w:rPr>
              <w:t>с</w:t>
            </w:r>
            <w:r w:rsidR="005E36DE" w:rsidRPr="00F13761">
              <w:t>л</w:t>
            </w:r>
            <w:r w:rsidR="005E36DE" w:rsidRPr="00F13761">
              <w:rPr>
                <w:spacing w:val="-9"/>
              </w:rPr>
              <w:t>у</w:t>
            </w:r>
            <w:r w:rsidR="005E36DE" w:rsidRPr="00F13761">
              <w:rPr>
                <w:spacing w:val="2"/>
              </w:rPr>
              <w:t>ж</w:t>
            </w:r>
            <w:r w:rsidR="005E36DE" w:rsidRPr="00F13761">
              <w:rPr>
                <w:spacing w:val="6"/>
              </w:rPr>
              <w:t>и</w:t>
            </w:r>
            <w:r w:rsidR="005E36DE" w:rsidRPr="00F13761">
              <w:rPr>
                <w:spacing w:val="2"/>
              </w:rPr>
              <w:t>в</w:t>
            </w:r>
            <w:r w:rsidR="005E36DE" w:rsidRPr="00F13761">
              <w:rPr>
                <w:spacing w:val="-1"/>
              </w:rPr>
              <w:t>а</w:t>
            </w:r>
            <w:r w:rsidR="005E36DE" w:rsidRPr="00F13761">
              <w:rPr>
                <w:spacing w:val="1"/>
              </w:rPr>
              <w:t>ни</w:t>
            </w:r>
            <w:r w:rsidR="005E36DE" w:rsidRPr="00F13761">
              <w:t>е</w:t>
            </w:r>
            <w:r w:rsidR="005E36DE" w:rsidRPr="00F13761">
              <w:rPr>
                <w:spacing w:val="1"/>
              </w:rPr>
              <w:t xml:space="preserve"> </w:t>
            </w:r>
            <w:r w:rsidR="005E36DE" w:rsidRPr="00F13761">
              <w:rPr>
                <w:spacing w:val="-2"/>
              </w:rPr>
              <w:t>э</w:t>
            </w:r>
            <w:r w:rsidR="005E36DE" w:rsidRPr="00F13761">
              <w:t>л</w:t>
            </w:r>
            <w:r w:rsidR="005E36DE" w:rsidRPr="00F13761">
              <w:rPr>
                <w:spacing w:val="-1"/>
              </w:rPr>
              <w:t>ек</w:t>
            </w:r>
            <w:r w:rsidR="005E36DE" w:rsidRPr="00F13761">
              <w:t>тро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1"/>
              </w:rPr>
              <w:t>б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t>р</w:t>
            </w:r>
            <w:r w:rsidR="005E36DE" w:rsidRPr="00F13761">
              <w:rPr>
                <w:spacing w:val="-5"/>
              </w:rPr>
              <w:t>у</w:t>
            </w:r>
            <w:r w:rsidR="005E36DE" w:rsidRPr="00F13761">
              <w:rPr>
                <w:spacing w:val="-2"/>
              </w:rPr>
              <w:t>д</w:t>
            </w:r>
            <w:r w:rsidR="005E36DE" w:rsidRPr="00F13761">
              <w:rPr>
                <w:spacing w:val="5"/>
              </w:rPr>
              <w:t>о</w:t>
            </w:r>
            <w:r w:rsidR="005E36DE" w:rsidRPr="00F13761">
              <w:rPr>
                <w:spacing w:val="2"/>
              </w:rPr>
              <w:t>в</w:t>
            </w:r>
            <w:r w:rsidR="005E36DE" w:rsidRPr="00F13761">
              <w:rPr>
                <w:spacing w:val="-1"/>
              </w:rPr>
              <w:t>а</w:t>
            </w:r>
            <w:r w:rsidR="005E36DE" w:rsidRPr="00F13761">
              <w:rPr>
                <w:spacing w:val="1"/>
              </w:rPr>
              <w:t>ни</w:t>
            </w:r>
            <w:r w:rsidR="005E36DE" w:rsidRPr="00F13761">
              <w:t>я</w:t>
            </w:r>
          </w:p>
          <w:p w14:paraId="73E10506" w14:textId="3E973254" w:rsidR="004A665A" w:rsidRPr="005D7772" w:rsidRDefault="005E36DE" w:rsidP="005E36DE">
            <w:pPr>
              <w:rPr>
                <w:lang w:eastAsia="ru-RU"/>
              </w:rPr>
            </w:pPr>
            <w:r>
              <w:rPr>
                <w:spacing w:val="-1"/>
              </w:rPr>
              <w:t>с</w:t>
            </w:r>
            <w:r>
              <w:rPr>
                <w:spacing w:val="5"/>
              </w:rPr>
              <w:t>о</w:t>
            </w:r>
            <w:r>
              <w:rPr>
                <w:spacing w:val="2"/>
              </w:rPr>
              <w:t>г</w:t>
            </w:r>
            <w:r>
              <w:t>л</w:t>
            </w:r>
            <w:r>
              <w:rPr>
                <w:spacing w:val="-1"/>
              </w:rPr>
              <w:t>ас</w:t>
            </w:r>
            <w:r>
              <w:rPr>
                <w:spacing w:val="-4"/>
              </w:rPr>
              <w:t>н</w:t>
            </w:r>
            <w:r>
              <w:t>о</w:t>
            </w:r>
            <w:r>
              <w:rPr>
                <w:spacing w:val="2"/>
              </w:rPr>
              <w:t xml:space="preserve"> </w:t>
            </w:r>
            <w:r>
              <w:t>те</w:t>
            </w:r>
            <w:r>
              <w:rPr>
                <w:spacing w:val="-5"/>
              </w:rPr>
              <w:t>х</w:t>
            </w:r>
            <w:r>
              <w:rPr>
                <w:spacing w:val="1"/>
              </w:rPr>
              <w:t>н</w:t>
            </w:r>
            <w:r>
              <w:rPr>
                <w:spacing w:val="5"/>
              </w:rPr>
              <w:t>о</w:t>
            </w:r>
            <w:r>
              <w:rPr>
                <w:spacing w:val="-5"/>
              </w:rPr>
              <w:t>л</w:t>
            </w:r>
            <w:r>
              <w:t>о</w:t>
            </w:r>
            <w:r>
              <w:rPr>
                <w:spacing w:val="2"/>
              </w:rPr>
              <w:t>г</w:t>
            </w:r>
            <w:r>
              <w:rPr>
                <w:spacing w:val="1"/>
              </w:rPr>
              <w:t>и</w:t>
            </w:r>
            <w:r>
              <w:rPr>
                <w:spacing w:val="-1"/>
              </w:rPr>
              <w:t>ческ</w:t>
            </w:r>
            <w:r>
              <w:rPr>
                <w:spacing w:val="1"/>
              </w:rPr>
              <w:t>и</w:t>
            </w:r>
            <w:r>
              <w:t>м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ка</w:t>
            </w:r>
            <w:r>
              <w:t>рта</w:t>
            </w:r>
            <w:r>
              <w:rPr>
                <w:spacing w:val="1"/>
              </w:rPr>
              <w:t>м</w:t>
            </w:r>
            <w: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53636" w14:textId="77777777" w:rsidR="00DF5D43" w:rsidRPr="005D7772" w:rsidRDefault="00DF5D43" w:rsidP="00DF5D43">
            <w:pPr>
              <w:rPr>
                <w:color w:val="000000"/>
              </w:rPr>
            </w:pPr>
            <w:r w:rsidRPr="005D7772">
              <w:rPr>
                <w:color w:val="000000"/>
              </w:rPr>
              <w:t>Процесс деятельности</w:t>
            </w:r>
          </w:p>
          <w:p w14:paraId="1A8AB3F0" w14:textId="77777777" w:rsidR="004A665A" w:rsidRPr="005D7772" w:rsidRDefault="004A665A" w:rsidP="005D7772">
            <w:pPr>
              <w:rPr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5C24C" w14:textId="1E3531D2" w:rsidR="004A665A" w:rsidRPr="003946A1" w:rsidRDefault="003946A1" w:rsidP="003946A1">
            <w:pPr>
              <w:pStyle w:val="4"/>
              <w:shd w:val="clear" w:color="auto" w:fill="auto"/>
              <w:tabs>
                <w:tab w:val="left" w:pos="256"/>
              </w:tabs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Проявляется в навыках эксплуатации, 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поверки и </w:t>
            </w:r>
            <w:r w:rsidRPr="003946A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3946A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3946A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с</w:t>
            </w:r>
            <w:r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946A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й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ки эл</w:t>
            </w:r>
            <w:r w:rsidRPr="003946A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кт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946A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3946A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зм</w:t>
            </w:r>
            <w:r w:rsidRPr="003946A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ит</w:t>
            </w:r>
            <w:r w:rsidRPr="003946A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ль</w:t>
            </w:r>
            <w:r w:rsidRPr="003946A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3946A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946A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иб</w:t>
            </w:r>
            <w:r w:rsidRPr="003946A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3946A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р</w:t>
            </w:r>
            <w:r w:rsidRPr="003946A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3946A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BBBB9" w14:textId="46935448" w:rsidR="004A665A" w:rsidRDefault="00A559C2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Последовательность и полнота действий по </w:t>
            </w:r>
            <w:r w:rsidR="009C69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применению, поверке и настройке электроизмерительных приборов.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D6114" w14:textId="3DC25C9F" w:rsidR="004A665A" w:rsidRPr="005D7772" w:rsidRDefault="003946A1" w:rsidP="005D7772">
            <w:pPr>
              <w:jc w:val="center"/>
              <w:rPr>
                <w:color w:val="000000"/>
              </w:rPr>
            </w:pPr>
            <w:r w:rsidRPr="005D7772">
              <w:rPr>
                <w:color w:val="000000"/>
              </w:rPr>
              <w:t>Комплексное практическое задание № 1.</w:t>
            </w:r>
          </w:p>
        </w:tc>
      </w:tr>
    </w:tbl>
    <w:p w14:paraId="3FBC9012" w14:textId="77777777" w:rsidR="00440EB0" w:rsidRPr="008E62C4" w:rsidRDefault="00440EB0" w:rsidP="00440EB0">
      <w:pPr>
        <w:sectPr w:rsidR="00440EB0" w:rsidRPr="008E62C4">
          <w:pgSz w:w="16838" w:h="11906" w:orient="landscape"/>
          <w:pgMar w:top="1258" w:right="998" w:bottom="851" w:left="902" w:header="720" w:footer="709" w:gutter="0"/>
          <w:cols w:space="720"/>
          <w:docGrid w:linePitch="600" w:charSpace="32768"/>
        </w:sectPr>
      </w:pPr>
    </w:p>
    <w:p w14:paraId="3FEFE5AB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p w14:paraId="714AB6DF" w14:textId="77777777" w:rsidR="00440EB0" w:rsidRPr="008E62C4" w:rsidRDefault="00E67DB1" w:rsidP="00440EB0">
      <w:pPr>
        <w:ind w:right="-694"/>
        <w:rPr>
          <w:b/>
          <w:sz w:val="28"/>
          <w:szCs w:val="28"/>
        </w:rPr>
      </w:pPr>
      <w:r>
        <w:rPr>
          <w:b/>
          <w:sz w:val="28"/>
          <w:szCs w:val="28"/>
        </w:rPr>
        <w:t>2.4</w:t>
      </w:r>
      <w:r w:rsidR="00440EB0" w:rsidRPr="008E62C4">
        <w:rPr>
          <w:b/>
          <w:sz w:val="28"/>
          <w:szCs w:val="28"/>
        </w:rPr>
        <w:t xml:space="preserve"> Требования к кадровому обеспечению процедуры оценивания</w:t>
      </w:r>
    </w:p>
    <w:p w14:paraId="5A567C7A" w14:textId="77777777" w:rsidR="00440EB0" w:rsidRPr="008E62C4" w:rsidRDefault="00440EB0" w:rsidP="00440EB0">
      <w:pPr>
        <w:ind w:right="-694"/>
        <w:rPr>
          <w:b/>
          <w:sz w:val="28"/>
          <w:szCs w:val="28"/>
        </w:rPr>
      </w:pPr>
    </w:p>
    <w:tbl>
      <w:tblPr>
        <w:tblW w:w="0" w:type="auto"/>
        <w:tblInd w:w="-122" w:type="dxa"/>
        <w:tblLayout w:type="fixed"/>
        <w:tblLook w:val="0000" w:firstRow="0" w:lastRow="0" w:firstColumn="0" w:lastColumn="0" w:noHBand="0" w:noVBand="0"/>
      </w:tblPr>
      <w:tblGrid>
        <w:gridCol w:w="3780"/>
        <w:gridCol w:w="11620"/>
      </w:tblGrid>
      <w:tr w:rsidR="00440EB0" w:rsidRPr="008E62C4" w14:paraId="1EFF0919" w14:textId="77777777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22AB6" w14:textId="77777777" w:rsidR="00440EB0" w:rsidRPr="008E62C4" w:rsidRDefault="00440EB0" w:rsidP="00440EB0">
            <w:pPr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Кадровое обеспечение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D7284" w14:textId="77777777" w:rsidR="00440EB0" w:rsidRPr="008E62C4" w:rsidRDefault="00440EB0" w:rsidP="00440EB0">
            <w:pPr>
              <w:ind w:right="-694"/>
              <w:jc w:val="center"/>
            </w:pPr>
            <w:r w:rsidRPr="008E62C4">
              <w:rPr>
                <w:b/>
                <w:sz w:val="28"/>
                <w:szCs w:val="28"/>
              </w:rPr>
              <w:t>Характеристика</w:t>
            </w:r>
          </w:p>
        </w:tc>
      </w:tr>
      <w:tr w:rsidR="00440EB0" w:rsidRPr="008E62C4" w14:paraId="77F4C743" w14:textId="77777777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CC113" w14:textId="77777777" w:rsidR="00440EB0" w:rsidRPr="008E62C4" w:rsidRDefault="00440EB0" w:rsidP="00440EB0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Эксперт-экзаменатор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7CA33" w14:textId="77777777" w:rsidR="00440EB0" w:rsidRPr="008E62C4" w:rsidRDefault="00440EB0" w:rsidP="00440EB0">
            <w:pPr>
              <w:autoSpaceDE w:val="0"/>
              <w:jc w:val="both"/>
            </w:pPr>
            <w:r w:rsidRPr="008E62C4">
              <w:rPr>
                <w:color w:val="000000"/>
                <w:sz w:val="28"/>
                <w:szCs w:val="28"/>
              </w:rPr>
              <w:t xml:space="preserve">Представитель работодателя:  </w:t>
            </w:r>
          </w:p>
        </w:tc>
      </w:tr>
      <w:tr w:rsidR="00440EB0" w:rsidRPr="008E62C4" w14:paraId="01DEF962" w14:textId="77777777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D5326" w14:textId="77777777" w:rsidR="00440EB0" w:rsidRPr="008E62C4" w:rsidRDefault="00440EB0" w:rsidP="00440EB0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Эксперт-экзаменатор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B8B62" w14:textId="77777777" w:rsidR="00440EB0" w:rsidRPr="008E62C4" w:rsidRDefault="00440EB0" w:rsidP="00440EB0">
            <w:r w:rsidRPr="008E62C4">
              <w:rPr>
                <w:color w:val="000000"/>
                <w:sz w:val="28"/>
                <w:szCs w:val="28"/>
              </w:rPr>
              <w:t xml:space="preserve">Представитель работодателя: </w:t>
            </w:r>
          </w:p>
        </w:tc>
      </w:tr>
      <w:tr w:rsidR="00440EB0" w:rsidRPr="008E62C4" w14:paraId="4858CC0E" w14:textId="77777777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1E2B7" w14:textId="77777777" w:rsidR="00440EB0" w:rsidRPr="008E62C4" w:rsidRDefault="00440EB0" w:rsidP="00440EB0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Эксперт-экзаменатор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37693" w14:textId="77777777" w:rsidR="00440EB0" w:rsidRPr="008E62C4" w:rsidRDefault="00440EB0" w:rsidP="00440EB0">
            <w:pPr>
              <w:autoSpaceDE w:val="0"/>
              <w:jc w:val="both"/>
            </w:pPr>
            <w:r w:rsidRPr="008E62C4">
              <w:rPr>
                <w:color w:val="000000"/>
                <w:sz w:val="28"/>
                <w:szCs w:val="28"/>
              </w:rPr>
              <w:t>Преподаватель по профилю программы, не осуществляющий подготовку по данному ПМ</w:t>
            </w:r>
          </w:p>
        </w:tc>
      </w:tr>
      <w:tr w:rsidR="00440EB0" w:rsidRPr="008E62C4" w14:paraId="5164FA7C" w14:textId="77777777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90915" w14:textId="77777777" w:rsidR="00440EB0" w:rsidRPr="008E62C4" w:rsidRDefault="00440EB0" w:rsidP="00440EB0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Эксперт-экзаменатор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E35DC" w14:textId="32ECCEAC" w:rsidR="00440EB0" w:rsidRPr="008E62C4" w:rsidRDefault="00440EB0" w:rsidP="00440EB0">
            <w:pPr>
              <w:autoSpaceDE w:val="0"/>
              <w:jc w:val="both"/>
            </w:pPr>
            <w:r w:rsidRPr="008E62C4">
              <w:rPr>
                <w:color w:val="000000"/>
                <w:sz w:val="28"/>
                <w:szCs w:val="28"/>
              </w:rPr>
              <w:t>Преподаватель по профлю программы, не осуществляющий подготовку по данному ПМ</w:t>
            </w:r>
          </w:p>
        </w:tc>
      </w:tr>
    </w:tbl>
    <w:p w14:paraId="29EA3E6A" w14:textId="77777777" w:rsidR="00440EB0" w:rsidRPr="008E62C4" w:rsidRDefault="00440EB0" w:rsidP="00440EB0">
      <w:pPr>
        <w:sectPr w:rsidR="00440EB0" w:rsidRPr="008E62C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258" w:right="998" w:bottom="851" w:left="902" w:header="720" w:footer="709" w:gutter="0"/>
          <w:cols w:space="720"/>
          <w:docGrid w:linePitch="600" w:charSpace="32768"/>
        </w:sectPr>
      </w:pPr>
    </w:p>
    <w:p w14:paraId="1A693A68" w14:textId="77777777" w:rsidR="00440EB0" w:rsidRPr="008E62C4" w:rsidRDefault="00E67DB1" w:rsidP="005D7772">
      <w:pPr>
        <w:ind w:right="-694"/>
        <w:jc w:val="center"/>
        <w:rPr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3</w:t>
      </w:r>
      <w:r w:rsidR="00440EB0" w:rsidRPr="008E62C4">
        <w:rPr>
          <w:b/>
          <w:caps/>
          <w:sz w:val="28"/>
          <w:szCs w:val="28"/>
        </w:rPr>
        <w:t xml:space="preserve"> ЭКЗАМЕНАЦИОННЫЙ  ПАКЕТ  КАНДИДАТА</w:t>
      </w:r>
    </w:p>
    <w:p w14:paraId="51F26FB6" w14:textId="77777777" w:rsidR="00440EB0" w:rsidRPr="008E62C4" w:rsidRDefault="00440EB0" w:rsidP="00440EB0">
      <w:pPr>
        <w:ind w:right="-5"/>
        <w:jc w:val="both"/>
        <w:rPr>
          <w:sz w:val="28"/>
          <w:szCs w:val="28"/>
        </w:rPr>
      </w:pPr>
    </w:p>
    <w:p w14:paraId="5CB48157" w14:textId="77777777" w:rsidR="00440EB0" w:rsidRPr="008E62C4" w:rsidRDefault="00440EB0" w:rsidP="00440EB0">
      <w:pPr>
        <w:jc w:val="center"/>
        <w:rPr>
          <w:b/>
          <w:caps/>
          <w:sz w:val="28"/>
          <w:szCs w:val="28"/>
        </w:rPr>
      </w:pPr>
      <w:r w:rsidRPr="008E62C4">
        <w:rPr>
          <w:b/>
          <w:caps/>
          <w:sz w:val="28"/>
          <w:szCs w:val="28"/>
        </w:rPr>
        <w:t>комплексноЕ практическоЕ</w:t>
      </w:r>
    </w:p>
    <w:p w14:paraId="13D2D9D9" w14:textId="77777777" w:rsidR="00440EB0" w:rsidRPr="008E62C4" w:rsidRDefault="00440EB0" w:rsidP="00440EB0">
      <w:pPr>
        <w:jc w:val="center"/>
        <w:rPr>
          <w:sz w:val="28"/>
          <w:szCs w:val="28"/>
        </w:rPr>
      </w:pPr>
      <w:r w:rsidRPr="008E62C4">
        <w:rPr>
          <w:b/>
          <w:caps/>
          <w:sz w:val="28"/>
          <w:szCs w:val="28"/>
        </w:rPr>
        <w:t>заданиЕ № 1</w:t>
      </w:r>
    </w:p>
    <w:p w14:paraId="1AFC1B3F" w14:textId="77777777" w:rsidR="00440EB0" w:rsidRPr="008E62C4" w:rsidRDefault="00440EB0" w:rsidP="00440EB0">
      <w:pPr>
        <w:jc w:val="center"/>
        <w:rPr>
          <w:sz w:val="28"/>
          <w:szCs w:val="28"/>
        </w:rPr>
      </w:pPr>
    </w:p>
    <w:p w14:paraId="54AE0951" w14:textId="77777777" w:rsidR="00440EB0" w:rsidRPr="008E62C4" w:rsidRDefault="00440EB0" w:rsidP="00440EB0">
      <w:pPr>
        <w:autoSpaceDE w:val="0"/>
        <w:spacing w:after="240"/>
        <w:ind w:firstLine="709"/>
        <w:jc w:val="both"/>
        <w:rPr>
          <w:rFonts w:eastAsia="Times New Roman CYR"/>
          <w:color w:val="000000"/>
          <w:sz w:val="28"/>
          <w:szCs w:val="28"/>
        </w:rPr>
      </w:pPr>
      <w:r w:rsidRPr="008E62C4">
        <w:rPr>
          <w:b/>
          <w:sz w:val="28"/>
          <w:szCs w:val="28"/>
        </w:rPr>
        <w:t>Задание для оценки сформированности</w:t>
      </w:r>
      <w:r w:rsidRPr="008E62C4">
        <w:rPr>
          <w:b/>
          <w:color w:val="000000"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5134" w:type="dxa"/>
        <w:tblLook w:val="01E0" w:firstRow="1" w:lastRow="1" w:firstColumn="1" w:lastColumn="1" w:noHBand="0" w:noVBand="0"/>
      </w:tblPr>
      <w:tblGrid>
        <w:gridCol w:w="1101"/>
        <w:gridCol w:w="14033"/>
      </w:tblGrid>
      <w:tr w:rsidR="00BD5FE8" w:rsidRPr="008A49DA" w14:paraId="05E1263C" w14:textId="77777777" w:rsidTr="00E36F58">
        <w:tc>
          <w:tcPr>
            <w:tcW w:w="1101" w:type="dxa"/>
          </w:tcPr>
          <w:p w14:paraId="1BE2F3C8" w14:textId="77777777" w:rsidR="00BD5FE8" w:rsidRPr="00BD5FE8" w:rsidRDefault="00BD5FE8" w:rsidP="00BD5FE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D5FE8">
              <w:rPr>
                <w:sz w:val="28"/>
                <w:szCs w:val="28"/>
              </w:rPr>
              <w:t>ПК 4.1</w:t>
            </w:r>
          </w:p>
        </w:tc>
        <w:tc>
          <w:tcPr>
            <w:tcW w:w="14033" w:type="dxa"/>
          </w:tcPr>
          <w:p w14:paraId="108163E3" w14:textId="77777777" w:rsidR="00BD5FE8" w:rsidRPr="00BD5FE8" w:rsidRDefault="00BD5FE8" w:rsidP="00BD5FE8">
            <w:pPr>
              <w:ind w:left="105" w:right="-20"/>
              <w:jc w:val="both"/>
              <w:rPr>
                <w:sz w:val="28"/>
                <w:szCs w:val="28"/>
              </w:rPr>
            </w:pPr>
            <w:r w:rsidRPr="00BD5FE8">
              <w:rPr>
                <w:spacing w:val="-2"/>
                <w:sz w:val="28"/>
                <w:szCs w:val="28"/>
              </w:rPr>
              <w:t>В</w:t>
            </w:r>
            <w:r w:rsidRPr="00BD5FE8">
              <w:rPr>
                <w:spacing w:val="2"/>
                <w:sz w:val="28"/>
                <w:szCs w:val="28"/>
              </w:rPr>
              <w:t>ы</w:t>
            </w:r>
            <w:r w:rsidRPr="00BD5FE8">
              <w:rPr>
                <w:spacing w:val="1"/>
                <w:sz w:val="28"/>
                <w:szCs w:val="28"/>
              </w:rPr>
              <w:t>п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5"/>
                <w:sz w:val="28"/>
                <w:szCs w:val="28"/>
              </w:rPr>
              <w:t>л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pacing w:val="-1"/>
                <w:sz w:val="28"/>
                <w:szCs w:val="28"/>
              </w:rPr>
              <w:t>е</w:t>
            </w:r>
            <w:r w:rsidRPr="00BD5FE8">
              <w:rPr>
                <w:spacing w:val="1"/>
                <w:sz w:val="28"/>
                <w:szCs w:val="28"/>
              </w:rPr>
              <w:t>ни</w:t>
            </w:r>
            <w:r w:rsidRPr="00BD5FE8">
              <w:rPr>
                <w:sz w:val="28"/>
                <w:szCs w:val="28"/>
              </w:rPr>
              <w:t xml:space="preserve">е </w:t>
            </w:r>
            <w:r w:rsidRPr="00BD5FE8">
              <w:rPr>
                <w:spacing w:val="18"/>
                <w:sz w:val="28"/>
                <w:szCs w:val="28"/>
              </w:rPr>
              <w:t xml:space="preserve"> </w:t>
            </w:r>
            <w:r w:rsidRPr="00BD5FE8">
              <w:rPr>
                <w:spacing w:val="-1"/>
                <w:sz w:val="28"/>
                <w:szCs w:val="28"/>
              </w:rPr>
              <w:t>с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1"/>
                <w:sz w:val="28"/>
                <w:szCs w:val="28"/>
              </w:rPr>
              <w:t>еса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4"/>
                <w:sz w:val="28"/>
                <w:szCs w:val="28"/>
              </w:rPr>
              <w:t>н</w:t>
            </w:r>
            <w:r w:rsidRPr="00BD5FE8">
              <w:rPr>
                <w:spacing w:val="7"/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>-</w:t>
            </w:r>
            <w:r w:rsidRPr="00BD5FE8">
              <w:rPr>
                <w:spacing w:val="-1"/>
                <w:sz w:val="28"/>
                <w:szCs w:val="28"/>
              </w:rPr>
              <w:t>с</w:t>
            </w:r>
            <w:r w:rsidRPr="00BD5FE8">
              <w:rPr>
                <w:spacing w:val="-2"/>
                <w:sz w:val="28"/>
                <w:szCs w:val="28"/>
              </w:rPr>
              <w:t>б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5"/>
                <w:sz w:val="28"/>
                <w:szCs w:val="28"/>
              </w:rPr>
              <w:t>р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6"/>
                <w:sz w:val="28"/>
                <w:szCs w:val="28"/>
              </w:rPr>
              <w:t>ч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pacing w:val="2"/>
                <w:sz w:val="28"/>
                <w:szCs w:val="28"/>
              </w:rPr>
              <w:t>ы</w:t>
            </w:r>
            <w:r w:rsidRPr="00BD5FE8">
              <w:rPr>
                <w:sz w:val="28"/>
                <w:szCs w:val="28"/>
              </w:rPr>
              <w:t xml:space="preserve">х </w:t>
            </w:r>
            <w:r w:rsidRPr="00BD5FE8">
              <w:rPr>
                <w:spacing w:val="14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 xml:space="preserve">и </w:t>
            </w:r>
            <w:r w:rsidRPr="00BD5FE8">
              <w:rPr>
                <w:spacing w:val="20"/>
                <w:sz w:val="28"/>
                <w:szCs w:val="28"/>
              </w:rPr>
              <w:t xml:space="preserve"> </w:t>
            </w:r>
            <w:r w:rsidRPr="00BD5FE8">
              <w:rPr>
                <w:spacing w:val="-2"/>
                <w:sz w:val="28"/>
                <w:szCs w:val="28"/>
              </w:rPr>
              <w:t>э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1"/>
                <w:sz w:val="28"/>
                <w:szCs w:val="28"/>
              </w:rPr>
              <w:t>ек</w:t>
            </w:r>
            <w:r w:rsidRPr="00BD5FE8">
              <w:rPr>
                <w:sz w:val="28"/>
                <w:szCs w:val="28"/>
              </w:rPr>
              <w:t>тро</w:t>
            </w:r>
            <w:r w:rsidRPr="00BD5FE8">
              <w:rPr>
                <w:spacing w:val="-2"/>
                <w:sz w:val="28"/>
                <w:szCs w:val="28"/>
              </w:rPr>
              <w:t>м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z w:val="28"/>
                <w:szCs w:val="28"/>
              </w:rPr>
              <w:t>т</w:t>
            </w:r>
            <w:r w:rsidRPr="00BD5FE8">
              <w:rPr>
                <w:spacing w:val="-5"/>
                <w:sz w:val="28"/>
                <w:szCs w:val="28"/>
              </w:rPr>
              <w:t>а</w:t>
            </w:r>
            <w:r w:rsidRPr="00BD5FE8">
              <w:rPr>
                <w:spacing w:val="2"/>
                <w:sz w:val="28"/>
                <w:szCs w:val="28"/>
              </w:rPr>
              <w:t>ж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pacing w:val="2"/>
                <w:sz w:val="28"/>
                <w:szCs w:val="28"/>
              </w:rPr>
              <w:t>ы</w:t>
            </w:r>
            <w:r w:rsidRPr="00BD5FE8">
              <w:rPr>
                <w:sz w:val="28"/>
                <w:szCs w:val="28"/>
              </w:rPr>
              <w:t xml:space="preserve">х </w:t>
            </w:r>
            <w:r w:rsidRPr="00BD5FE8">
              <w:rPr>
                <w:spacing w:val="14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pacing w:val="-2"/>
                <w:sz w:val="28"/>
                <w:szCs w:val="28"/>
              </w:rPr>
              <w:t>б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z w:val="28"/>
                <w:szCs w:val="28"/>
              </w:rPr>
              <w:t xml:space="preserve">т </w:t>
            </w:r>
          </w:p>
          <w:p w14:paraId="6CAF0D81" w14:textId="5A447D22" w:rsidR="00BD5FE8" w:rsidRPr="00BD5FE8" w:rsidRDefault="00BD5FE8" w:rsidP="00BD5FE8">
            <w:pPr>
              <w:ind w:left="105" w:right="-20"/>
              <w:jc w:val="both"/>
              <w:rPr>
                <w:sz w:val="28"/>
                <w:szCs w:val="28"/>
              </w:rPr>
            </w:pPr>
            <w:r w:rsidRPr="00BD5FE8">
              <w:rPr>
                <w:spacing w:val="20"/>
                <w:sz w:val="28"/>
                <w:szCs w:val="28"/>
              </w:rPr>
              <w:t xml:space="preserve"> </w:t>
            </w:r>
            <w:r w:rsidRPr="00BD5FE8">
              <w:rPr>
                <w:spacing w:val="1"/>
                <w:sz w:val="28"/>
                <w:szCs w:val="28"/>
              </w:rPr>
              <w:t>п</w:t>
            </w:r>
            <w:r w:rsidRPr="00BD5FE8">
              <w:rPr>
                <w:sz w:val="28"/>
                <w:szCs w:val="28"/>
              </w:rPr>
              <w:t xml:space="preserve">ри </w:t>
            </w:r>
            <w:r w:rsidRPr="00BD5FE8">
              <w:rPr>
                <w:spacing w:val="15"/>
                <w:sz w:val="28"/>
                <w:szCs w:val="28"/>
              </w:rPr>
              <w:t xml:space="preserve"> </w:t>
            </w:r>
            <w:r w:rsidRPr="00BD5FE8">
              <w:rPr>
                <w:spacing w:val="-2"/>
                <w:sz w:val="28"/>
                <w:szCs w:val="28"/>
              </w:rPr>
              <w:t>э</w:t>
            </w:r>
            <w:r w:rsidRPr="00BD5FE8">
              <w:rPr>
                <w:spacing w:val="-1"/>
                <w:sz w:val="28"/>
                <w:szCs w:val="28"/>
              </w:rPr>
              <w:t>кс</w:t>
            </w:r>
            <w:r w:rsidRPr="00BD5FE8">
              <w:rPr>
                <w:spacing w:val="1"/>
                <w:sz w:val="28"/>
                <w:szCs w:val="28"/>
              </w:rPr>
              <w:t>п</w:t>
            </w:r>
            <w:r w:rsidRPr="00BD5FE8">
              <w:rPr>
                <w:spacing w:val="5"/>
                <w:sz w:val="28"/>
                <w:szCs w:val="28"/>
              </w:rPr>
              <w:t>л</w:t>
            </w:r>
            <w:r w:rsidRPr="00BD5FE8">
              <w:rPr>
                <w:spacing w:val="-10"/>
                <w:sz w:val="28"/>
                <w:szCs w:val="28"/>
              </w:rPr>
              <w:t>у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z w:val="28"/>
                <w:szCs w:val="28"/>
              </w:rPr>
              <w:t>та</w:t>
            </w:r>
            <w:r w:rsidRPr="00BD5FE8">
              <w:rPr>
                <w:spacing w:val="1"/>
                <w:sz w:val="28"/>
                <w:szCs w:val="28"/>
              </w:rPr>
              <w:t>ци</w:t>
            </w:r>
            <w:r w:rsidRPr="00BD5FE8">
              <w:rPr>
                <w:sz w:val="28"/>
                <w:szCs w:val="28"/>
              </w:rPr>
              <w:t>и</w:t>
            </w:r>
          </w:p>
          <w:p w14:paraId="422F4EAA" w14:textId="77777777" w:rsidR="00BD5FE8" w:rsidRPr="00BD5FE8" w:rsidRDefault="00BD5FE8" w:rsidP="00BD5FE8">
            <w:pPr>
              <w:pStyle w:val="aff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D5FE8">
              <w:rPr>
                <w:spacing w:val="-2"/>
                <w:sz w:val="28"/>
                <w:szCs w:val="28"/>
              </w:rPr>
              <w:t>э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1"/>
                <w:sz w:val="28"/>
                <w:szCs w:val="28"/>
              </w:rPr>
              <w:t>ек</w:t>
            </w:r>
            <w:r w:rsidRPr="00BD5FE8">
              <w:rPr>
                <w:sz w:val="28"/>
                <w:szCs w:val="28"/>
              </w:rPr>
              <w:t>тр</w:t>
            </w:r>
            <w:r w:rsidRPr="00BD5FE8">
              <w:rPr>
                <w:spacing w:val="5"/>
                <w:sz w:val="28"/>
                <w:szCs w:val="28"/>
              </w:rPr>
              <w:t>оо</w:t>
            </w:r>
            <w:r w:rsidRPr="00BD5FE8">
              <w:rPr>
                <w:spacing w:val="-7"/>
                <w:sz w:val="28"/>
                <w:szCs w:val="28"/>
              </w:rPr>
              <w:t>б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5"/>
                <w:sz w:val="28"/>
                <w:szCs w:val="28"/>
              </w:rPr>
              <w:t>у</w:t>
            </w:r>
            <w:r w:rsidRPr="00BD5FE8">
              <w:rPr>
                <w:spacing w:val="-2"/>
                <w:sz w:val="28"/>
                <w:szCs w:val="28"/>
              </w:rPr>
              <w:t>д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>в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pacing w:val="1"/>
                <w:sz w:val="28"/>
                <w:szCs w:val="28"/>
              </w:rPr>
              <w:t>ни</w:t>
            </w:r>
            <w:r w:rsidRPr="00BD5FE8">
              <w:rPr>
                <w:sz w:val="28"/>
                <w:szCs w:val="28"/>
              </w:rPr>
              <w:t xml:space="preserve">я </w:t>
            </w:r>
            <w:r w:rsidRPr="00BD5FE8">
              <w:rPr>
                <w:spacing w:val="5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 xml:space="preserve">и </w:t>
            </w:r>
            <w:r w:rsidRPr="00BD5FE8">
              <w:rPr>
                <w:spacing w:val="10"/>
                <w:sz w:val="28"/>
                <w:szCs w:val="28"/>
              </w:rPr>
              <w:t xml:space="preserve"> </w:t>
            </w:r>
            <w:r w:rsidRPr="00BD5FE8">
              <w:rPr>
                <w:spacing w:val="-2"/>
                <w:sz w:val="28"/>
                <w:szCs w:val="28"/>
              </w:rPr>
              <w:t>э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1"/>
                <w:sz w:val="28"/>
                <w:szCs w:val="28"/>
              </w:rPr>
              <w:t>ек</w:t>
            </w:r>
            <w:r w:rsidRPr="00BD5FE8">
              <w:rPr>
                <w:sz w:val="28"/>
                <w:szCs w:val="28"/>
              </w:rPr>
              <w:t>тр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1"/>
                <w:sz w:val="28"/>
                <w:szCs w:val="28"/>
              </w:rPr>
              <w:t>се</w:t>
            </w:r>
            <w:r w:rsidRPr="00BD5FE8">
              <w:rPr>
                <w:sz w:val="28"/>
                <w:szCs w:val="28"/>
              </w:rPr>
              <w:t xml:space="preserve">тей </w:t>
            </w:r>
          </w:p>
          <w:p w14:paraId="12A60381" w14:textId="4EE1A978" w:rsidR="00BD5FE8" w:rsidRPr="00BD5FE8" w:rsidRDefault="00BD5FE8" w:rsidP="00BD5FE8">
            <w:pPr>
              <w:pStyle w:val="aff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D5FE8">
              <w:rPr>
                <w:spacing w:val="6"/>
                <w:sz w:val="28"/>
                <w:szCs w:val="28"/>
              </w:rPr>
              <w:t xml:space="preserve"> </w:t>
            </w:r>
            <w:r w:rsidRPr="00BD5FE8">
              <w:rPr>
                <w:spacing w:val="-2"/>
                <w:sz w:val="28"/>
                <w:szCs w:val="28"/>
              </w:rPr>
              <w:t>д</w:t>
            </w:r>
            <w:r w:rsidRPr="00BD5FE8">
              <w:rPr>
                <w:sz w:val="28"/>
                <w:szCs w:val="28"/>
              </w:rPr>
              <w:t xml:space="preserve">о </w:t>
            </w:r>
            <w:r w:rsidRPr="00BD5FE8">
              <w:rPr>
                <w:spacing w:val="14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>10</w:t>
            </w:r>
            <w:r w:rsidRPr="00BD5FE8">
              <w:rPr>
                <w:spacing w:val="-5"/>
                <w:sz w:val="28"/>
                <w:szCs w:val="28"/>
              </w:rPr>
              <w:t>0</w:t>
            </w:r>
            <w:r w:rsidRPr="00BD5FE8">
              <w:rPr>
                <w:sz w:val="28"/>
                <w:szCs w:val="28"/>
              </w:rPr>
              <w:t xml:space="preserve">0 </w:t>
            </w:r>
            <w:r w:rsidRPr="00BD5FE8">
              <w:rPr>
                <w:spacing w:val="9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 xml:space="preserve">В </w:t>
            </w:r>
            <w:r w:rsidRPr="00BD5FE8">
              <w:rPr>
                <w:spacing w:val="8"/>
                <w:sz w:val="28"/>
                <w:szCs w:val="28"/>
              </w:rPr>
              <w:t xml:space="preserve"> </w:t>
            </w:r>
            <w:r w:rsidRPr="00BD5FE8">
              <w:rPr>
                <w:spacing w:val="1"/>
                <w:sz w:val="28"/>
                <w:szCs w:val="28"/>
              </w:rPr>
              <w:t>п</w:t>
            </w:r>
            <w:r w:rsidRPr="00BD5FE8">
              <w:rPr>
                <w:spacing w:val="-5"/>
                <w:sz w:val="28"/>
                <w:szCs w:val="28"/>
              </w:rPr>
              <w:t>р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1"/>
                <w:sz w:val="28"/>
                <w:szCs w:val="28"/>
              </w:rPr>
              <w:t>м</w:t>
            </w:r>
            <w:r w:rsidRPr="00BD5FE8">
              <w:rPr>
                <w:spacing w:val="-3"/>
                <w:sz w:val="28"/>
                <w:szCs w:val="28"/>
              </w:rPr>
              <w:t>ы</w:t>
            </w:r>
            <w:r w:rsidRPr="00BD5FE8">
              <w:rPr>
                <w:spacing w:val="2"/>
                <w:sz w:val="28"/>
                <w:szCs w:val="28"/>
              </w:rPr>
              <w:t>ш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1"/>
                <w:sz w:val="28"/>
                <w:szCs w:val="28"/>
              </w:rPr>
              <w:t>е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pacing w:val="-4"/>
                <w:sz w:val="28"/>
                <w:szCs w:val="28"/>
              </w:rPr>
              <w:t>н</w:t>
            </w:r>
            <w:r w:rsidRPr="00BD5FE8">
              <w:rPr>
                <w:spacing w:val="2"/>
                <w:sz w:val="28"/>
                <w:szCs w:val="28"/>
              </w:rPr>
              <w:t>ы</w:t>
            </w:r>
            <w:r w:rsidRPr="00BD5FE8">
              <w:rPr>
                <w:sz w:val="28"/>
                <w:szCs w:val="28"/>
              </w:rPr>
              <w:t xml:space="preserve">х </w:t>
            </w:r>
            <w:r w:rsidRPr="00BD5FE8">
              <w:rPr>
                <w:spacing w:val="5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 xml:space="preserve">и </w:t>
            </w:r>
            <w:r w:rsidRPr="00BD5FE8">
              <w:rPr>
                <w:spacing w:val="10"/>
                <w:sz w:val="28"/>
                <w:szCs w:val="28"/>
              </w:rPr>
              <w:t xml:space="preserve"> </w:t>
            </w:r>
            <w:r w:rsidRPr="00BD5FE8">
              <w:rPr>
                <w:spacing w:val="2"/>
                <w:sz w:val="28"/>
                <w:szCs w:val="28"/>
              </w:rPr>
              <w:t>г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pacing w:val="2"/>
                <w:sz w:val="28"/>
                <w:szCs w:val="28"/>
              </w:rPr>
              <w:t>ж</w:t>
            </w:r>
            <w:r w:rsidRPr="00BD5FE8">
              <w:rPr>
                <w:spacing w:val="-2"/>
                <w:sz w:val="28"/>
                <w:szCs w:val="28"/>
              </w:rPr>
              <w:t>д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pacing w:val="-1"/>
                <w:sz w:val="28"/>
                <w:szCs w:val="28"/>
              </w:rPr>
              <w:t>ск</w:t>
            </w:r>
            <w:r w:rsidRPr="00BD5FE8">
              <w:rPr>
                <w:spacing w:val="1"/>
                <w:sz w:val="28"/>
                <w:szCs w:val="28"/>
              </w:rPr>
              <w:t>и</w:t>
            </w:r>
            <w:r w:rsidRPr="00BD5FE8">
              <w:rPr>
                <w:sz w:val="28"/>
                <w:szCs w:val="28"/>
              </w:rPr>
              <w:t xml:space="preserve">х </w:t>
            </w:r>
            <w:r w:rsidRPr="00BD5FE8">
              <w:rPr>
                <w:spacing w:val="1"/>
                <w:sz w:val="28"/>
                <w:szCs w:val="28"/>
              </w:rPr>
              <w:t>з</w:t>
            </w:r>
            <w:r w:rsidRPr="00BD5FE8">
              <w:rPr>
                <w:spacing w:val="-2"/>
                <w:sz w:val="28"/>
                <w:szCs w:val="28"/>
              </w:rPr>
              <w:t>д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pacing w:val="1"/>
                <w:sz w:val="28"/>
                <w:szCs w:val="28"/>
              </w:rPr>
              <w:t>ний</w:t>
            </w:r>
            <w:r w:rsidRPr="00BD5FE8">
              <w:rPr>
                <w:sz w:val="28"/>
                <w:szCs w:val="28"/>
              </w:rPr>
              <w:t>.</w:t>
            </w:r>
          </w:p>
        </w:tc>
      </w:tr>
      <w:tr w:rsidR="00BD5FE8" w:rsidRPr="008A49DA" w14:paraId="20E84BAD" w14:textId="77777777" w:rsidTr="00E36F58">
        <w:tc>
          <w:tcPr>
            <w:tcW w:w="1101" w:type="dxa"/>
          </w:tcPr>
          <w:p w14:paraId="29849262" w14:textId="77777777" w:rsidR="00BD5FE8" w:rsidRPr="00BD5FE8" w:rsidRDefault="00BD5FE8" w:rsidP="00BD5FE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D5FE8">
              <w:rPr>
                <w:sz w:val="28"/>
                <w:szCs w:val="28"/>
              </w:rPr>
              <w:t xml:space="preserve"> ПК 4.2</w:t>
            </w:r>
          </w:p>
        </w:tc>
        <w:tc>
          <w:tcPr>
            <w:tcW w:w="14033" w:type="dxa"/>
          </w:tcPr>
          <w:p w14:paraId="3D220F81" w14:textId="77777777" w:rsidR="00BD5FE8" w:rsidRPr="00BD5FE8" w:rsidRDefault="00BD5FE8" w:rsidP="00BD5FE8">
            <w:pPr>
              <w:ind w:left="105" w:right="-20"/>
              <w:jc w:val="both"/>
              <w:rPr>
                <w:sz w:val="28"/>
                <w:szCs w:val="28"/>
              </w:rPr>
            </w:pPr>
            <w:r w:rsidRPr="00BD5FE8">
              <w:rPr>
                <w:spacing w:val="-2"/>
                <w:sz w:val="28"/>
                <w:szCs w:val="28"/>
              </w:rPr>
              <w:t>В</w:t>
            </w:r>
            <w:r w:rsidRPr="00BD5FE8">
              <w:rPr>
                <w:spacing w:val="2"/>
                <w:sz w:val="28"/>
                <w:szCs w:val="28"/>
              </w:rPr>
              <w:t>ы</w:t>
            </w:r>
            <w:r w:rsidRPr="00BD5FE8">
              <w:rPr>
                <w:spacing w:val="1"/>
                <w:sz w:val="28"/>
                <w:szCs w:val="28"/>
              </w:rPr>
              <w:t>п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5"/>
                <w:sz w:val="28"/>
                <w:szCs w:val="28"/>
              </w:rPr>
              <w:t>л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pacing w:val="-1"/>
                <w:sz w:val="28"/>
                <w:szCs w:val="28"/>
              </w:rPr>
              <w:t>е</w:t>
            </w:r>
            <w:r w:rsidRPr="00BD5FE8">
              <w:rPr>
                <w:spacing w:val="1"/>
                <w:sz w:val="28"/>
                <w:szCs w:val="28"/>
              </w:rPr>
              <w:t>ни</w:t>
            </w:r>
            <w:r w:rsidRPr="00BD5FE8">
              <w:rPr>
                <w:sz w:val="28"/>
                <w:szCs w:val="28"/>
              </w:rPr>
              <w:t>е</w:t>
            </w:r>
            <w:r w:rsidRPr="00BD5FE8">
              <w:rPr>
                <w:spacing w:val="1"/>
                <w:sz w:val="28"/>
                <w:szCs w:val="28"/>
              </w:rPr>
              <w:t xml:space="preserve"> п</w:t>
            </w:r>
            <w:r w:rsidRPr="00BD5FE8">
              <w:rPr>
                <w:spacing w:val="-5"/>
                <w:sz w:val="28"/>
                <w:szCs w:val="28"/>
              </w:rPr>
              <w:t>р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>в</w:t>
            </w:r>
            <w:r w:rsidRPr="00BD5FE8">
              <w:rPr>
                <w:spacing w:val="-1"/>
                <w:sz w:val="28"/>
                <w:szCs w:val="28"/>
              </w:rPr>
              <w:t>е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1"/>
                <w:sz w:val="28"/>
                <w:szCs w:val="28"/>
              </w:rPr>
              <w:t>к</w:t>
            </w:r>
            <w:r w:rsidRPr="00BD5FE8">
              <w:rPr>
                <w:spacing w:val="-4"/>
                <w:sz w:val="28"/>
                <w:szCs w:val="28"/>
              </w:rPr>
              <w:t>и</w:t>
            </w:r>
            <w:r w:rsidRPr="00BD5FE8">
              <w:rPr>
                <w:sz w:val="28"/>
                <w:szCs w:val="28"/>
              </w:rPr>
              <w:t>,</w:t>
            </w:r>
            <w:r w:rsidRPr="00BD5FE8">
              <w:rPr>
                <w:spacing w:val="9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6"/>
                <w:sz w:val="28"/>
                <w:szCs w:val="28"/>
              </w:rPr>
              <w:t>е</w:t>
            </w:r>
            <w:r w:rsidRPr="00BD5FE8">
              <w:rPr>
                <w:spacing w:val="2"/>
                <w:sz w:val="28"/>
                <w:szCs w:val="28"/>
              </w:rPr>
              <w:t>г</w:t>
            </w:r>
            <w:r w:rsidRPr="00BD5FE8">
              <w:rPr>
                <w:spacing w:val="-10"/>
                <w:sz w:val="28"/>
                <w:szCs w:val="28"/>
              </w:rPr>
              <w:t>у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1"/>
                <w:sz w:val="28"/>
                <w:szCs w:val="28"/>
              </w:rPr>
              <w:t>и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>в</w:t>
            </w:r>
            <w:r w:rsidRPr="00BD5FE8">
              <w:rPr>
                <w:spacing w:val="-1"/>
                <w:sz w:val="28"/>
                <w:szCs w:val="28"/>
              </w:rPr>
              <w:t>к</w:t>
            </w:r>
            <w:r w:rsidRPr="00BD5FE8">
              <w:rPr>
                <w:sz w:val="28"/>
                <w:szCs w:val="28"/>
              </w:rPr>
              <w:t>и</w:t>
            </w:r>
          </w:p>
          <w:p w14:paraId="1468D1F3" w14:textId="77777777" w:rsidR="00BD5FE8" w:rsidRPr="00BD5FE8" w:rsidRDefault="00BD5FE8" w:rsidP="00BD5FE8">
            <w:pPr>
              <w:ind w:left="105" w:right="-20"/>
              <w:jc w:val="both"/>
              <w:rPr>
                <w:sz w:val="28"/>
                <w:szCs w:val="28"/>
              </w:rPr>
            </w:pPr>
            <w:r w:rsidRPr="00BD5FE8">
              <w:rPr>
                <w:spacing w:val="8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>и</w:t>
            </w:r>
            <w:r w:rsidRPr="00BD5FE8">
              <w:rPr>
                <w:spacing w:val="-1"/>
                <w:sz w:val="28"/>
                <w:szCs w:val="28"/>
              </w:rPr>
              <w:t xml:space="preserve"> 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pacing w:val="-1"/>
                <w:sz w:val="28"/>
                <w:szCs w:val="28"/>
              </w:rPr>
              <w:t>ес</w:t>
            </w:r>
            <w:r w:rsidRPr="00BD5FE8">
              <w:rPr>
                <w:sz w:val="28"/>
                <w:szCs w:val="28"/>
              </w:rPr>
              <w:t>ло</w:t>
            </w:r>
            <w:r w:rsidRPr="00BD5FE8">
              <w:rPr>
                <w:spacing w:val="2"/>
                <w:sz w:val="28"/>
                <w:szCs w:val="28"/>
              </w:rPr>
              <w:t>ж</w:t>
            </w:r>
            <w:r w:rsidRPr="00BD5FE8">
              <w:rPr>
                <w:spacing w:val="-4"/>
                <w:sz w:val="28"/>
                <w:szCs w:val="28"/>
              </w:rPr>
              <w:t>н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2"/>
                <w:sz w:val="28"/>
                <w:szCs w:val="28"/>
              </w:rPr>
              <w:t>г</w:t>
            </w:r>
            <w:r w:rsidRPr="00BD5FE8">
              <w:rPr>
                <w:sz w:val="28"/>
                <w:szCs w:val="28"/>
              </w:rPr>
              <w:t>о</w:t>
            </w:r>
            <w:r w:rsidRPr="00BD5FE8">
              <w:rPr>
                <w:spacing w:val="7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6"/>
                <w:sz w:val="28"/>
                <w:szCs w:val="28"/>
              </w:rPr>
              <w:t>е</w:t>
            </w:r>
            <w:r w:rsidRPr="00BD5FE8">
              <w:rPr>
                <w:spacing w:val="-3"/>
                <w:sz w:val="28"/>
                <w:szCs w:val="28"/>
              </w:rPr>
              <w:t>м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z w:val="28"/>
                <w:szCs w:val="28"/>
              </w:rPr>
              <w:t>та</w:t>
            </w:r>
          </w:p>
          <w:p w14:paraId="332B98B5" w14:textId="77777777" w:rsidR="00BD5FE8" w:rsidRPr="00BD5FE8" w:rsidRDefault="00BD5FE8" w:rsidP="00BD5FE8">
            <w:pPr>
              <w:ind w:left="105" w:right="-20"/>
              <w:jc w:val="both"/>
              <w:rPr>
                <w:sz w:val="28"/>
                <w:szCs w:val="28"/>
              </w:rPr>
            </w:pPr>
            <w:r w:rsidRPr="00BD5FE8">
              <w:rPr>
                <w:spacing w:val="2"/>
                <w:sz w:val="28"/>
                <w:szCs w:val="28"/>
              </w:rPr>
              <w:t xml:space="preserve"> </w:t>
            </w:r>
            <w:r w:rsidRPr="00BD5FE8">
              <w:rPr>
                <w:spacing w:val="-2"/>
                <w:sz w:val="28"/>
                <w:szCs w:val="28"/>
              </w:rPr>
              <w:t>э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1"/>
                <w:sz w:val="28"/>
                <w:szCs w:val="28"/>
              </w:rPr>
              <w:t>ек</w:t>
            </w:r>
            <w:r w:rsidRPr="00BD5FE8">
              <w:rPr>
                <w:sz w:val="28"/>
                <w:szCs w:val="28"/>
              </w:rPr>
              <w:t>тро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2"/>
                <w:sz w:val="28"/>
                <w:szCs w:val="28"/>
              </w:rPr>
              <w:t>б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10"/>
                <w:sz w:val="28"/>
                <w:szCs w:val="28"/>
              </w:rPr>
              <w:t>у</w:t>
            </w:r>
            <w:r w:rsidRPr="00BD5FE8">
              <w:rPr>
                <w:spacing w:val="-2"/>
                <w:sz w:val="28"/>
                <w:szCs w:val="28"/>
              </w:rPr>
              <w:t>д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>в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pacing w:val="1"/>
                <w:sz w:val="28"/>
                <w:szCs w:val="28"/>
              </w:rPr>
              <w:t>ни</w:t>
            </w:r>
            <w:r w:rsidRPr="00BD5FE8">
              <w:rPr>
                <w:sz w:val="28"/>
                <w:szCs w:val="28"/>
              </w:rPr>
              <w:t>я</w:t>
            </w:r>
          </w:p>
          <w:p w14:paraId="217796CA" w14:textId="7160E693" w:rsidR="00BD5FE8" w:rsidRPr="00BD5FE8" w:rsidRDefault="00BD5FE8" w:rsidP="00BD5FE8">
            <w:pPr>
              <w:ind w:left="105" w:right="-20"/>
              <w:jc w:val="both"/>
              <w:rPr>
                <w:spacing w:val="3"/>
                <w:sz w:val="28"/>
                <w:szCs w:val="28"/>
              </w:rPr>
            </w:pPr>
            <w:r w:rsidRPr="00BD5FE8">
              <w:rPr>
                <w:sz w:val="28"/>
                <w:szCs w:val="28"/>
              </w:rPr>
              <w:t xml:space="preserve"> до 1000</w:t>
            </w:r>
            <w:r w:rsidRPr="00BD5FE8">
              <w:rPr>
                <w:spacing w:val="-2"/>
                <w:sz w:val="28"/>
                <w:szCs w:val="28"/>
              </w:rPr>
              <w:t xml:space="preserve">В.                                                                                                                                                                  </w:t>
            </w:r>
            <w:r w:rsidRPr="00BD5FE8">
              <w:rPr>
                <w:sz w:val="28"/>
                <w:szCs w:val="28"/>
              </w:rPr>
              <w:t xml:space="preserve">     ПК 4.3      ПК 4.3 О</w:t>
            </w:r>
            <w:r w:rsidRPr="00BD5FE8">
              <w:rPr>
                <w:spacing w:val="3"/>
                <w:sz w:val="28"/>
                <w:szCs w:val="28"/>
              </w:rPr>
              <w:t>с</w:t>
            </w:r>
            <w:r w:rsidRPr="00BD5FE8">
              <w:rPr>
                <w:spacing w:val="-10"/>
                <w:sz w:val="28"/>
                <w:szCs w:val="28"/>
              </w:rPr>
              <w:t>у</w:t>
            </w:r>
            <w:r w:rsidRPr="00BD5FE8">
              <w:rPr>
                <w:spacing w:val="2"/>
                <w:sz w:val="28"/>
                <w:szCs w:val="28"/>
              </w:rPr>
              <w:t>щ</w:t>
            </w:r>
            <w:r w:rsidRPr="00BD5FE8">
              <w:rPr>
                <w:spacing w:val="-1"/>
                <w:sz w:val="28"/>
                <w:szCs w:val="28"/>
              </w:rPr>
              <w:t>ес</w:t>
            </w:r>
            <w:r w:rsidRPr="00BD5FE8">
              <w:rPr>
                <w:sz w:val="28"/>
                <w:szCs w:val="28"/>
              </w:rPr>
              <w:t>т</w:t>
            </w:r>
            <w:r w:rsidRPr="00BD5FE8">
              <w:rPr>
                <w:spacing w:val="2"/>
                <w:sz w:val="28"/>
                <w:szCs w:val="28"/>
              </w:rPr>
              <w:t>в</w:t>
            </w:r>
            <w:r w:rsidRPr="00BD5FE8">
              <w:rPr>
                <w:sz w:val="28"/>
                <w:szCs w:val="28"/>
              </w:rPr>
              <w:t>ля</w:t>
            </w:r>
            <w:r w:rsidRPr="00BD5FE8">
              <w:rPr>
                <w:spacing w:val="1"/>
                <w:sz w:val="28"/>
                <w:szCs w:val="28"/>
              </w:rPr>
              <w:t>т</w:t>
            </w:r>
            <w:r w:rsidRPr="00BD5FE8">
              <w:rPr>
                <w:sz w:val="28"/>
                <w:szCs w:val="28"/>
              </w:rPr>
              <w:t>ь</w:t>
            </w:r>
            <w:r w:rsidRPr="00BD5FE8">
              <w:rPr>
                <w:spacing w:val="3"/>
                <w:sz w:val="28"/>
                <w:szCs w:val="28"/>
              </w:rPr>
              <w:t xml:space="preserve"> 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1"/>
                <w:sz w:val="28"/>
                <w:szCs w:val="28"/>
              </w:rPr>
              <w:t>с</w:t>
            </w:r>
            <w:r w:rsidRPr="00BD5FE8">
              <w:rPr>
                <w:spacing w:val="-3"/>
                <w:sz w:val="28"/>
                <w:szCs w:val="28"/>
              </w:rPr>
              <w:t>м</w:t>
            </w:r>
            <w:r w:rsidRPr="00BD5FE8">
              <w:rPr>
                <w:sz w:val="28"/>
                <w:szCs w:val="28"/>
              </w:rPr>
              <w:t>отры и</w:t>
            </w:r>
            <w:r w:rsidRPr="00BD5FE8">
              <w:rPr>
                <w:spacing w:val="3"/>
                <w:sz w:val="28"/>
                <w:szCs w:val="28"/>
              </w:rPr>
              <w:t xml:space="preserve"> </w:t>
            </w:r>
          </w:p>
          <w:p w14:paraId="5A9D89A5" w14:textId="77777777" w:rsidR="00BD5FE8" w:rsidRPr="00BD5FE8" w:rsidRDefault="00BD5FE8" w:rsidP="00BD5FE8">
            <w:pPr>
              <w:ind w:left="105" w:right="-20"/>
              <w:jc w:val="both"/>
              <w:rPr>
                <w:sz w:val="28"/>
                <w:szCs w:val="28"/>
              </w:rPr>
            </w:pPr>
            <w:r w:rsidRPr="00BD5FE8">
              <w:rPr>
                <w:sz w:val="28"/>
                <w:szCs w:val="28"/>
              </w:rPr>
              <w:t>те</w:t>
            </w:r>
            <w:r w:rsidRPr="00BD5FE8">
              <w:rPr>
                <w:spacing w:val="-5"/>
                <w:sz w:val="28"/>
                <w:szCs w:val="28"/>
              </w:rPr>
              <w:t>х</w:t>
            </w:r>
            <w:r w:rsidRPr="00BD5FE8">
              <w:rPr>
                <w:spacing w:val="1"/>
                <w:sz w:val="28"/>
                <w:szCs w:val="28"/>
              </w:rPr>
              <w:t>ни</w:t>
            </w:r>
            <w:r w:rsidRPr="00BD5FE8">
              <w:rPr>
                <w:spacing w:val="-1"/>
                <w:sz w:val="28"/>
                <w:szCs w:val="28"/>
              </w:rPr>
              <w:t>ческ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z w:val="28"/>
                <w:szCs w:val="28"/>
              </w:rPr>
              <w:t>е</w:t>
            </w:r>
            <w:r w:rsidRPr="00BD5FE8">
              <w:rPr>
                <w:spacing w:val="-3"/>
                <w:sz w:val="28"/>
                <w:szCs w:val="28"/>
              </w:rPr>
              <w:t xml:space="preserve"> 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2"/>
                <w:sz w:val="28"/>
                <w:szCs w:val="28"/>
              </w:rPr>
              <w:t>б</w:t>
            </w:r>
            <w:r w:rsidRPr="00BD5FE8">
              <w:rPr>
                <w:spacing w:val="-1"/>
                <w:sz w:val="28"/>
                <w:szCs w:val="28"/>
              </w:rPr>
              <w:t>с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9"/>
                <w:sz w:val="28"/>
                <w:szCs w:val="28"/>
              </w:rPr>
              <w:t>у</w:t>
            </w:r>
            <w:r w:rsidRPr="00BD5FE8">
              <w:rPr>
                <w:spacing w:val="2"/>
                <w:sz w:val="28"/>
                <w:szCs w:val="28"/>
              </w:rPr>
              <w:t>ж</w:t>
            </w:r>
            <w:r w:rsidRPr="00BD5FE8">
              <w:rPr>
                <w:spacing w:val="6"/>
                <w:sz w:val="28"/>
                <w:szCs w:val="28"/>
              </w:rPr>
              <w:t>и</w:t>
            </w:r>
            <w:r w:rsidRPr="00BD5FE8">
              <w:rPr>
                <w:spacing w:val="2"/>
                <w:sz w:val="28"/>
                <w:szCs w:val="28"/>
              </w:rPr>
              <w:t>в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pacing w:val="1"/>
                <w:sz w:val="28"/>
                <w:szCs w:val="28"/>
              </w:rPr>
              <w:t>ни</w:t>
            </w:r>
            <w:r w:rsidRPr="00BD5FE8">
              <w:rPr>
                <w:sz w:val="28"/>
                <w:szCs w:val="28"/>
              </w:rPr>
              <w:t>е</w:t>
            </w:r>
          </w:p>
          <w:p w14:paraId="5DF0711F" w14:textId="03E09AC1" w:rsidR="00BD5FE8" w:rsidRPr="00BD5FE8" w:rsidRDefault="00BD5FE8" w:rsidP="00BD5FE8">
            <w:pPr>
              <w:ind w:left="105" w:right="-20"/>
              <w:jc w:val="both"/>
              <w:rPr>
                <w:sz w:val="28"/>
                <w:szCs w:val="28"/>
              </w:rPr>
            </w:pPr>
            <w:r w:rsidRPr="00BD5FE8">
              <w:rPr>
                <w:spacing w:val="1"/>
                <w:sz w:val="28"/>
                <w:szCs w:val="28"/>
              </w:rPr>
              <w:t xml:space="preserve"> </w:t>
            </w:r>
            <w:r w:rsidRPr="00BD5FE8">
              <w:rPr>
                <w:spacing w:val="-2"/>
                <w:sz w:val="28"/>
                <w:szCs w:val="28"/>
              </w:rPr>
              <w:t>э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1"/>
                <w:sz w:val="28"/>
                <w:szCs w:val="28"/>
              </w:rPr>
              <w:t>ек</w:t>
            </w:r>
            <w:r w:rsidRPr="00BD5FE8">
              <w:rPr>
                <w:sz w:val="28"/>
                <w:szCs w:val="28"/>
              </w:rPr>
              <w:t>тро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1"/>
                <w:sz w:val="28"/>
                <w:szCs w:val="28"/>
              </w:rPr>
              <w:t>б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z w:val="28"/>
                <w:szCs w:val="28"/>
              </w:rPr>
              <w:t>р</w:t>
            </w:r>
            <w:r w:rsidRPr="00BD5FE8">
              <w:rPr>
                <w:spacing w:val="-5"/>
                <w:sz w:val="28"/>
                <w:szCs w:val="28"/>
              </w:rPr>
              <w:t>у</w:t>
            </w:r>
            <w:r w:rsidRPr="00BD5FE8">
              <w:rPr>
                <w:spacing w:val="-2"/>
                <w:sz w:val="28"/>
                <w:szCs w:val="28"/>
              </w:rPr>
              <w:t>д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>в</w:t>
            </w:r>
            <w:r w:rsidRPr="00BD5FE8">
              <w:rPr>
                <w:spacing w:val="-1"/>
                <w:sz w:val="28"/>
                <w:szCs w:val="28"/>
              </w:rPr>
              <w:t>а</w:t>
            </w:r>
            <w:r w:rsidRPr="00BD5FE8">
              <w:rPr>
                <w:spacing w:val="1"/>
                <w:sz w:val="28"/>
                <w:szCs w:val="28"/>
              </w:rPr>
              <w:t>ни</w:t>
            </w:r>
            <w:r w:rsidRPr="00BD5FE8">
              <w:rPr>
                <w:sz w:val="28"/>
                <w:szCs w:val="28"/>
              </w:rPr>
              <w:t>я</w:t>
            </w:r>
          </w:p>
          <w:p w14:paraId="1E82BCEE" w14:textId="77777777" w:rsidR="00BD5FE8" w:rsidRDefault="00BD5FE8" w:rsidP="00BD5FE8">
            <w:pPr>
              <w:pStyle w:val="aff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D5FE8">
              <w:rPr>
                <w:spacing w:val="-1"/>
                <w:sz w:val="28"/>
                <w:szCs w:val="28"/>
              </w:rPr>
              <w:t>с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>г</w:t>
            </w:r>
            <w:r w:rsidRPr="00BD5FE8">
              <w:rPr>
                <w:sz w:val="28"/>
                <w:szCs w:val="28"/>
              </w:rPr>
              <w:t>л</w:t>
            </w:r>
            <w:r w:rsidRPr="00BD5FE8">
              <w:rPr>
                <w:spacing w:val="-1"/>
                <w:sz w:val="28"/>
                <w:szCs w:val="28"/>
              </w:rPr>
              <w:t>ас</w:t>
            </w:r>
            <w:r w:rsidRPr="00BD5FE8">
              <w:rPr>
                <w:spacing w:val="-4"/>
                <w:sz w:val="28"/>
                <w:szCs w:val="28"/>
              </w:rPr>
              <w:t>н</w:t>
            </w:r>
            <w:r w:rsidRPr="00BD5FE8">
              <w:rPr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 xml:space="preserve"> </w:t>
            </w:r>
            <w:r w:rsidRPr="00BD5FE8">
              <w:rPr>
                <w:sz w:val="28"/>
                <w:szCs w:val="28"/>
              </w:rPr>
              <w:t>те</w:t>
            </w:r>
            <w:r w:rsidRPr="00BD5FE8">
              <w:rPr>
                <w:spacing w:val="-5"/>
                <w:sz w:val="28"/>
                <w:szCs w:val="28"/>
              </w:rPr>
              <w:t>х</w:t>
            </w:r>
            <w:r w:rsidRPr="00BD5FE8">
              <w:rPr>
                <w:spacing w:val="1"/>
                <w:sz w:val="28"/>
                <w:szCs w:val="28"/>
              </w:rPr>
              <w:t>н</w:t>
            </w:r>
            <w:r w:rsidRPr="00BD5FE8">
              <w:rPr>
                <w:spacing w:val="5"/>
                <w:sz w:val="28"/>
                <w:szCs w:val="28"/>
              </w:rPr>
              <w:t>о</w:t>
            </w:r>
            <w:r w:rsidRPr="00BD5FE8">
              <w:rPr>
                <w:spacing w:val="-5"/>
                <w:sz w:val="28"/>
                <w:szCs w:val="28"/>
              </w:rPr>
              <w:t>л</w:t>
            </w:r>
            <w:r w:rsidRPr="00BD5FE8">
              <w:rPr>
                <w:sz w:val="28"/>
                <w:szCs w:val="28"/>
              </w:rPr>
              <w:t>о</w:t>
            </w:r>
            <w:r w:rsidRPr="00BD5FE8">
              <w:rPr>
                <w:spacing w:val="2"/>
                <w:sz w:val="28"/>
                <w:szCs w:val="28"/>
              </w:rPr>
              <w:t>г</w:t>
            </w:r>
            <w:r w:rsidRPr="00BD5FE8">
              <w:rPr>
                <w:spacing w:val="1"/>
                <w:sz w:val="28"/>
                <w:szCs w:val="28"/>
              </w:rPr>
              <w:t>и</w:t>
            </w:r>
            <w:r w:rsidRPr="00BD5FE8">
              <w:rPr>
                <w:spacing w:val="-1"/>
                <w:sz w:val="28"/>
                <w:szCs w:val="28"/>
              </w:rPr>
              <w:t>ческ</w:t>
            </w:r>
            <w:r w:rsidRPr="00BD5FE8">
              <w:rPr>
                <w:spacing w:val="1"/>
                <w:sz w:val="28"/>
                <w:szCs w:val="28"/>
              </w:rPr>
              <w:t>и</w:t>
            </w:r>
            <w:r w:rsidRPr="00BD5FE8">
              <w:rPr>
                <w:sz w:val="28"/>
                <w:szCs w:val="28"/>
              </w:rPr>
              <w:t>м</w:t>
            </w:r>
            <w:r w:rsidRPr="00BD5FE8">
              <w:rPr>
                <w:spacing w:val="4"/>
                <w:sz w:val="28"/>
                <w:szCs w:val="28"/>
              </w:rPr>
              <w:t xml:space="preserve"> </w:t>
            </w:r>
            <w:r w:rsidRPr="00BD5FE8">
              <w:rPr>
                <w:spacing w:val="-1"/>
                <w:sz w:val="28"/>
                <w:szCs w:val="28"/>
              </w:rPr>
              <w:t>ка</w:t>
            </w:r>
            <w:r w:rsidRPr="00BD5FE8">
              <w:rPr>
                <w:sz w:val="28"/>
                <w:szCs w:val="28"/>
              </w:rPr>
              <w:t>рта</w:t>
            </w:r>
            <w:r w:rsidRPr="00BD5FE8">
              <w:rPr>
                <w:spacing w:val="1"/>
                <w:sz w:val="28"/>
                <w:szCs w:val="28"/>
              </w:rPr>
              <w:t>м</w:t>
            </w:r>
            <w:r w:rsidRPr="00BD5FE8">
              <w:rPr>
                <w:sz w:val="28"/>
                <w:szCs w:val="28"/>
              </w:rPr>
              <w:t>.</w:t>
            </w:r>
          </w:p>
          <w:p w14:paraId="6C30A2F4" w14:textId="76DD2FE1" w:rsidR="00BD5FE8" w:rsidRPr="00BD5FE8" w:rsidRDefault="00BD5FE8" w:rsidP="00BD5FE8">
            <w:pPr>
              <w:pStyle w:val="aff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4E602AD1" w14:textId="44844932" w:rsidR="000075F8" w:rsidRPr="00A0277F" w:rsidRDefault="00440EB0" w:rsidP="00A0277F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Задание:</w:t>
      </w:r>
    </w:p>
    <w:p w14:paraId="5A577F5F" w14:textId="77777777" w:rsidR="000075F8" w:rsidRPr="00A0277F" w:rsidRDefault="008D16F0" w:rsidP="000075F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pict w14:anchorId="390B1128">
          <v:rect id="_x0000_i1025" style="width:0;height:1.5pt" o:hralign="center" o:hrstd="t" o:hr="t" fillcolor="#a0a0a0" stroked="f"/>
        </w:pict>
      </w:r>
    </w:p>
    <w:p w14:paraId="69BE4B7B" w14:textId="77777777" w:rsidR="000075F8" w:rsidRPr="00A0277F" w:rsidRDefault="000075F8" w:rsidP="000075F8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Вводные данные (Кейс-ситуация)</w:t>
      </w:r>
    </w:p>
    <w:p w14:paraId="4462A412" w14:textId="77777777" w:rsidR="000075F8" w:rsidRPr="00A0277F" w:rsidRDefault="000075F8" w:rsidP="000075F8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 xml:space="preserve">В административно-бытовом корпусе (АБК) промышленного предприятия (или на 3-м этаже гражданского здания — бизнес-центра) в результате перепланировки требуется перенести силовой распределительный пункт (РП) и организовать новую линию освещения. </w:t>
      </w:r>
    </w:p>
    <w:p w14:paraId="173D2015" w14:textId="77777777" w:rsidR="000075F8" w:rsidRPr="00A0277F" w:rsidRDefault="000075F8" w:rsidP="000075F8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Техническое задание:</w:t>
      </w:r>
    </w:p>
    <w:p w14:paraId="1F047B6E" w14:textId="77777777" w:rsidR="000075F8" w:rsidRPr="00A0277F" w:rsidRDefault="000075F8" w:rsidP="000075F8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Демонтировать старый металлический щиток (400х300х150 мм).</w:t>
      </w:r>
    </w:p>
    <w:p w14:paraId="09FFEE7A" w14:textId="77777777" w:rsidR="000075F8" w:rsidRPr="00A0277F" w:rsidRDefault="000075F8" w:rsidP="000075F8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Разметить и установить новую пластиковую оболочку (щит) ЩРн-П-24 модулей на новом месте (высота установки 1,7 м от уровня пола).</w:t>
      </w:r>
    </w:p>
    <w:p w14:paraId="3A6C64AF" w14:textId="77777777" w:rsidR="000075F8" w:rsidRPr="00A0277F" w:rsidRDefault="000075F8" w:rsidP="000075F8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Выполнить ввод кабеля ВВГнг-LS 3х2,5 в щит через штатные сальники.</w:t>
      </w:r>
    </w:p>
    <w:p w14:paraId="6B5F6769" w14:textId="77777777" w:rsidR="000075F8" w:rsidRPr="00A0277F" w:rsidRDefault="000075F8" w:rsidP="000075F8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Произвести внутренний монтаж: установить DIN-рейки, 2 автоматических выключателя (16А и 10А), 1 УЗО (тип А, 25А/30мА) и 4 модульные розетки на DIN-рейку.</w:t>
      </w:r>
    </w:p>
    <w:p w14:paraId="460F1F2E" w14:textId="77777777" w:rsidR="000075F8" w:rsidRPr="00A0277F" w:rsidRDefault="000075F8" w:rsidP="000075F8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Выполнить сборку схемы распределительного щита согласно предоставленному эскизу (однофазная сеть, разделение групп освещения и розеточной сети).</w:t>
      </w:r>
    </w:p>
    <w:p w14:paraId="4D2C0140" w14:textId="77777777" w:rsidR="000075F8" w:rsidRPr="00A0277F" w:rsidRDefault="000075F8" w:rsidP="000075F8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Организовать новую линию освещения: проложить участок кабель-канала (25х16 мм) длиной 8 метров по бетонной стене, установить 3 потолочных светильника типа «Армстронг» и подключить их параллельно.</w:t>
      </w:r>
    </w:p>
    <w:p w14:paraId="2C38D06A" w14:textId="77777777" w:rsidR="000075F8" w:rsidRPr="00A0277F" w:rsidRDefault="000075F8" w:rsidP="000075F8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lastRenderedPageBreak/>
        <w:t>Провести пусконаладочные работы и измерение сопротивления изоляции линии мегаомметром (имитация).</w:t>
      </w:r>
    </w:p>
    <w:p w14:paraId="1AA03605" w14:textId="77777777" w:rsidR="000075F8" w:rsidRPr="00A0277F" w:rsidRDefault="000075F8" w:rsidP="000075F8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Ограничения:</w:t>
      </w:r>
      <w:r w:rsidRPr="00A0277F">
        <w:rPr>
          <w:sz w:val="28"/>
          <w:szCs w:val="28"/>
          <w:lang w:eastAsia="ru-RU"/>
        </w:rPr>
        <w:t xml:space="preserve"> Работа выполняется строго с использованием средств индивидуальной защиты (СИЗ).</w:t>
      </w:r>
    </w:p>
    <w:p w14:paraId="0F452A8C" w14:textId="77777777" w:rsidR="000075F8" w:rsidRPr="00A0277F" w:rsidRDefault="008D16F0" w:rsidP="000075F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pict w14:anchorId="789DECB7">
          <v:rect id="_x0000_i1026" style="width:0;height:1.5pt" o:hralign="center" o:hrstd="t" o:hr="t" fillcolor="#a0a0a0" stroked="f"/>
        </w:pict>
      </w:r>
    </w:p>
    <w:p w14:paraId="6B7DF055" w14:textId="77777777" w:rsidR="000075F8" w:rsidRPr="00A0277F" w:rsidRDefault="000075F8" w:rsidP="000075F8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Этап 1. Организационно-подготовительный (30 минут)</w:t>
      </w:r>
    </w:p>
    <w:p w14:paraId="5979E4EA" w14:textId="77777777" w:rsidR="000075F8" w:rsidRPr="00A0277F" w:rsidRDefault="000075F8" w:rsidP="000075F8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Оцениваемые навыки:</w:t>
      </w:r>
      <w:r w:rsidRPr="00A0277F">
        <w:rPr>
          <w:sz w:val="28"/>
          <w:szCs w:val="28"/>
          <w:lang w:eastAsia="ru-RU"/>
        </w:rPr>
        <w:t xml:space="preserve"> Планирование, чтение схем, выбор СИЗ и инструмента.</w:t>
      </w:r>
    </w:p>
    <w:p w14:paraId="344FBE8C" w14:textId="77777777" w:rsidR="000075F8" w:rsidRPr="00A0277F" w:rsidRDefault="000075F8" w:rsidP="000075F8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Инструктаж:</w:t>
      </w:r>
      <w:r w:rsidRPr="00A0277F">
        <w:rPr>
          <w:sz w:val="28"/>
          <w:szCs w:val="28"/>
          <w:lang w:eastAsia="ru-RU"/>
        </w:rPr>
        <w:t xml:space="preserve"> Пройти устный инструктаж на рабочем месте, расписаться в журнале.</w:t>
      </w:r>
    </w:p>
    <w:p w14:paraId="724DDD05" w14:textId="77777777" w:rsidR="000075F8" w:rsidRPr="00A0277F" w:rsidRDefault="000075F8" w:rsidP="000075F8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Анализ документации:</w:t>
      </w:r>
      <w:r w:rsidRPr="00A0277F">
        <w:rPr>
          <w:sz w:val="28"/>
          <w:szCs w:val="28"/>
          <w:lang w:eastAsia="ru-RU"/>
        </w:rPr>
        <w:t xml:space="preserve"> Изучить предоставленную однострочную схему электроснабжения. Определить номиналы защитных аппаратов исходя из нагрузки (освещение — 0,5 кВт, розетки — 2,0 кВт).</w:t>
      </w:r>
    </w:p>
    <w:p w14:paraId="3024F2B1" w14:textId="77777777" w:rsidR="000075F8" w:rsidRPr="00A0277F" w:rsidRDefault="000075F8" w:rsidP="000075F8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Подбор инструмента и СИЗ:</w:t>
      </w:r>
      <w:r w:rsidRPr="00A0277F">
        <w:rPr>
          <w:sz w:val="28"/>
          <w:szCs w:val="28"/>
          <w:lang w:eastAsia="ru-RU"/>
        </w:rPr>
        <w:t xml:space="preserve"> Составить перечень необходимых слесарных инструментов (перфоратор, уровень, нож монтерский, инструмент для снятия изоляции, отвертки) и электромонтажных принадлежностей. Выбрать и надеть соответствующие СИЗ (спецодежда, очки, диэлектрические перчатки, ботинки).</w:t>
      </w:r>
    </w:p>
    <w:p w14:paraId="147F3D1B" w14:textId="77777777" w:rsidR="000075F8" w:rsidRPr="00A0277F" w:rsidRDefault="008D16F0" w:rsidP="000075F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pict w14:anchorId="5D8F29BB">
          <v:rect id="_x0000_i1027" style="width:0;height:1.5pt" o:hralign="center" o:hrstd="t" o:hr="t" fillcolor="#a0a0a0" stroked="f"/>
        </w:pict>
      </w:r>
    </w:p>
    <w:p w14:paraId="7057EF40" w14:textId="77777777" w:rsidR="000075F8" w:rsidRPr="00A0277F" w:rsidRDefault="000075F8" w:rsidP="000075F8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Этап 2. Слесарно-подготовительные работы (90 минут)</w:t>
      </w:r>
    </w:p>
    <w:p w14:paraId="78825E29" w14:textId="77777777" w:rsidR="000075F8" w:rsidRPr="00A0277F" w:rsidRDefault="000075F8" w:rsidP="000075F8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Оцениваемые навыки:</w:t>
      </w:r>
      <w:r w:rsidRPr="00A0277F">
        <w:rPr>
          <w:sz w:val="28"/>
          <w:szCs w:val="28"/>
          <w:lang w:eastAsia="ru-RU"/>
        </w:rPr>
        <w:t xml:space="preserve"> Разметка, работа с металлом и пластиком, механическая сборка.</w:t>
      </w:r>
    </w:p>
    <w:p w14:paraId="3C634B19" w14:textId="77777777" w:rsidR="000075F8" w:rsidRPr="00A0277F" w:rsidRDefault="000075F8" w:rsidP="000075F8">
      <w:pPr>
        <w:numPr>
          <w:ilvl w:val="0"/>
          <w:numId w:val="12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Разметка:</w:t>
      </w:r>
      <w:r w:rsidRPr="00A0277F">
        <w:rPr>
          <w:sz w:val="28"/>
          <w:szCs w:val="28"/>
          <w:lang w:eastAsia="ru-RU"/>
        </w:rPr>
        <w:t xml:space="preserve"> Выполнить разметку на стене для установки пластикового щита с использованием уровня и рулетки. Разметить трассу прокладки кабель-канала.</w:t>
      </w:r>
    </w:p>
    <w:p w14:paraId="4844CFD4" w14:textId="77777777" w:rsidR="000075F8" w:rsidRPr="00A0277F" w:rsidRDefault="000075F8" w:rsidP="000075F8">
      <w:pPr>
        <w:numPr>
          <w:ilvl w:val="0"/>
          <w:numId w:val="12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Монтаж оболочки:</w:t>
      </w:r>
      <w:r w:rsidRPr="00A0277F">
        <w:rPr>
          <w:sz w:val="28"/>
          <w:szCs w:val="28"/>
          <w:lang w:eastAsia="ru-RU"/>
        </w:rPr>
        <w:t xml:space="preserve"> Произвести сверление отверстий под дюбели (бетонная стена). Закрепить корпус щита на стене.</w:t>
      </w:r>
    </w:p>
    <w:p w14:paraId="12E5D860" w14:textId="77777777" w:rsidR="000075F8" w:rsidRPr="00A0277F" w:rsidRDefault="000075F8" w:rsidP="000075F8">
      <w:pPr>
        <w:numPr>
          <w:ilvl w:val="0"/>
          <w:numId w:val="12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Подготовка кабель-канала:</w:t>
      </w:r>
      <w:r w:rsidRPr="00A0277F">
        <w:rPr>
          <w:sz w:val="28"/>
          <w:szCs w:val="28"/>
          <w:lang w:eastAsia="ru-RU"/>
        </w:rPr>
        <w:t xml:space="preserve"> Выполнить резку кабель-канала в размер (8 метров + 10% на повороты), зачистить заусенцы. Выполнить резку крышки кабель-канала под углом 45 градусов для стыковки в углах (внутренний и внешний).</w:t>
      </w:r>
    </w:p>
    <w:p w14:paraId="16AAA4FB" w14:textId="447C3F70" w:rsidR="000075F8" w:rsidRDefault="000075F8" w:rsidP="000075F8">
      <w:pPr>
        <w:numPr>
          <w:ilvl w:val="0"/>
          <w:numId w:val="12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Монтаж трассы:</w:t>
      </w:r>
      <w:r w:rsidRPr="00A0277F">
        <w:rPr>
          <w:sz w:val="28"/>
          <w:szCs w:val="28"/>
          <w:lang w:eastAsia="ru-RU"/>
        </w:rPr>
        <w:t xml:space="preserve"> Закрепить основание кабель-канала на стене. Установить соединители и угловые элементы.</w:t>
      </w:r>
    </w:p>
    <w:p w14:paraId="6D9A885F" w14:textId="77777777" w:rsidR="008D69DE" w:rsidRPr="00A0277F" w:rsidRDefault="008D69DE" w:rsidP="008D69DE">
      <w:p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</w:p>
    <w:p w14:paraId="2B87FD50" w14:textId="77777777" w:rsidR="000075F8" w:rsidRPr="00A0277F" w:rsidRDefault="008D16F0" w:rsidP="000075F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pict w14:anchorId="5840D182">
          <v:rect id="_x0000_i1028" style="width:0;height:1.5pt" o:hralign="center" o:hrstd="t" o:hr="t" fillcolor="#a0a0a0" stroked="f"/>
        </w:pict>
      </w:r>
    </w:p>
    <w:p w14:paraId="1B0DAE85" w14:textId="77777777" w:rsidR="000075F8" w:rsidRPr="00A0277F" w:rsidRDefault="000075F8" w:rsidP="000075F8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lastRenderedPageBreak/>
        <w:t>Этап 3. Электромонтажные работы (150 минут)</w:t>
      </w:r>
    </w:p>
    <w:p w14:paraId="76ECF097" w14:textId="77777777" w:rsidR="000075F8" w:rsidRPr="00A0277F" w:rsidRDefault="000075F8" w:rsidP="000075F8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Оцениваемые навыки:</w:t>
      </w:r>
      <w:r w:rsidRPr="00A0277F">
        <w:rPr>
          <w:sz w:val="28"/>
          <w:szCs w:val="28"/>
          <w:lang w:eastAsia="ru-RU"/>
        </w:rPr>
        <w:t xml:space="preserve"> Сборка схем, оконцевание жил, монтаж модульного оборудования.</w:t>
      </w:r>
    </w:p>
    <w:p w14:paraId="7AD6CD9C" w14:textId="77777777" w:rsidR="000075F8" w:rsidRPr="00A0277F" w:rsidRDefault="000075F8" w:rsidP="000075F8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Ввод кабеля:</w:t>
      </w:r>
      <w:r w:rsidRPr="00A0277F">
        <w:rPr>
          <w:sz w:val="28"/>
          <w:szCs w:val="28"/>
          <w:lang w:eastAsia="ru-RU"/>
        </w:rPr>
        <w:t xml:space="preserve"> Завести кабель ВВГнг-LS в щит через сальниковый ввод, обеспечив необходимый запас жил.</w:t>
      </w:r>
    </w:p>
    <w:p w14:paraId="1D9AC426" w14:textId="77777777" w:rsidR="000075F8" w:rsidRPr="00A0277F" w:rsidRDefault="000075F8" w:rsidP="000075F8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Внутренний монтаж щита:</w:t>
      </w:r>
      <w:r w:rsidRPr="00A0277F">
        <w:rPr>
          <w:sz w:val="28"/>
          <w:szCs w:val="28"/>
          <w:lang w:eastAsia="ru-RU"/>
        </w:rPr>
        <w:t xml:space="preserve"> </w:t>
      </w:r>
    </w:p>
    <w:p w14:paraId="55639DA0" w14:textId="77777777" w:rsidR="000075F8" w:rsidRPr="00A0277F" w:rsidRDefault="000075F8" w:rsidP="000075F8">
      <w:pPr>
        <w:numPr>
          <w:ilvl w:val="1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Установить DIN-рейки и замкнуть их.</w:t>
      </w:r>
    </w:p>
    <w:p w14:paraId="69A2E953" w14:textId="77777777" w:rsidR="000075F8" w:rsidRPr="00A0277F" w:rsidRDefault="000075F8" w:rsidP="000075F8">
      <w:pPr>
        <w:numPr>
          <w:ilvl w:val="1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Смонтировать автоматические выключатели, УЗО и розетки на DIN-рейку.</w:t>
      </w:r>
    </w:p>
    <w:p w14:paraId="29DE0C11" w14:textId="77777777" w:rsidR="000075F8" w:rsidRPr="00A0277F" w:rsidRDefault="000075F8" w:rsidP="000075F8">
      <w:pPr>
        <w:numPr>
          <w:ilvl w:val="1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Выполнить шинирование (сборку на гребенчатые шину или перемычки) вводных клемм.</w:t>
      </w:r>
    </w:p>
    <w:p w14:paraId="4681A5C4" w14:textId="77777777" w:rsidR="000075F8" w:rsidRPr="00A0277F" w:rsidRDefault="000075F8" w:rsidP="000075F8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Оконцевание и подключение:</w:t>
      </w:r>
      <w:r w:rsidRPr="00A0277F">
        <w:rPr>
          <w:sz w:val="28"/>
          <w:szCs w:val="28"/>
          <w:lang w:eastAsia="ru-RU"/>
        </w:rPr>
        <w:t xml:space="preserve"> </w:t>
      </w:r>
    </w:p>
    <w:p w14:paraId="76C135E1" w14:textId="77777777" w:rsidR="000075F8" w:rsidRPr="00A0277F" w:rsidRDefault="000075F8" w:rsidP="000075F8">
      <w:pPr>
        <w:numPr>
          <w:ilvl w:val="1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Снять внешнюю оболочку кабеля и изоляцию с жил без повреждения токопроводящей части.</w:t>
      </w:r>
    </w:p>
    <w:p w14:paraId="6D3CE53B" w14:textId="77777777" w:rsidR="000075F8" w:rsidRPr="00A0277F" w:rsidRDefault="000075F8" w:rsidP="000075F8">
      <w:pPr>
        <w:numPr>
          <w:ilvl w:val="1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Опрессовать или оконцевать жилы наконечниками НШВИ.</w:t>
      </w:r>
    </w:p>
    <w:p w14:paraId="5433093C" w14:textId="77777777" w:rsidR="000075F8" w:rsidRPr="00A0277F" w:rsidRDefault="000075F8" w:rsidP="000075F8">
      <w:pPr>
        <w:numPr>
          <w:ilvl w:val="1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Подключить жилы к клеммам автоматов и УЗО согласно схеме (фаза L, ноль N, проводник PE). Проверить надежность затяжки винтовых зажимов.</w:t>
      </w:r>
    </w:p>
    <w:p w14:paraId="44F625ED" w14:textId="77777777" w:rsidR="000075F8" w:rsidRPr="00A0277F" w:rsidRDefault="000075F8" w:rsidP="000075F8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Монтаж оконечных устройств:</w:t>
      </w:r>
      <w:r w:rsidRPr="00A0277F">
        <w:rPr>
          <w:sz w:val="28"/>
          <w:szCs w:val="28"/>
          <w:lang w:eastAsia="ru-RU"/>
        </w:rPr>
        <w:t xml:space="preserve"> Установить светильники в потолочную ячейку, закрепить их. Завести концы кабелей из кабель-канала в подрозетники (имитация).</w:t>
      </w:r>
    </w:p>
    <w:p w14:paraId="3219DADA" w14:textId="77777777" w:rsidR="000075F8" w:rsidRPr="00A0277F" w:rsidRDefault="008D16F0" w:rsidP="000075F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pict w14:anchorId="49B25B9E">
          <v:rect id="_x0000_i1029" style="width:0;height:1.5pt" o:hralign="center" o:hrstd="t" o:hr="t" fillcolor="#a0a0a0" stroked="f"/>
        </w:pict>
      </w:r>
    </w:p>
    <w:p w14:paraId="24EDAA4C" w14:textId="77777777" w:rsidR="000075F8" w:rsidRPr="00A0277F" w:rsidRDefault="000075F8" w:rsidP="000075F8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Этап 4. Контрольно-измерительные и пусконаладочные работы (60 минут)</w:t>
      </w:r>
    </w:p>
    <w:p w14:paraId="4CAAFBED" w14:textId="77777777" w:rsidR="000075F8" w:rsidRPr="00A0277F" w:rsidRDefault="000075F8" w:rsidP="000075F8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Оцениваемые навыки:</w:t>
      </w:r>
      <w:r w:rsidRPr="00A0277F">
        <w:rPr>
          <w:sz w:val="28"/>
          <w:szCs w:val="28"/>
          <w:lang w:eastAsia="ru-RU"/>
        </w:rPr>
        <w:t xml:space="preserve"> Работа с КИП, поиск ошибок монтажа.</w:t>
      </w:r>
    </w:p>
    <w:p w14:paraId="568F9687" w14:textId="77777777" w:rsidR="000075F8" w:rsidRPr="00A0277F" w:rsidRDefault="000075F8" w:rsidP="000075F8">
      <w:pPr>
        <w:numPr>
          <w:ilvl w:val="0"/>
          <w:numId w:val="14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Проверка монтажа:</w:t>
      </w:r>
      <w:r w:rsidRPr="00A0277F">
        <w:rPr>
          <w:sz w:val="28"/>
          <w:szCs w:val="28"/>
          <w:lang w:eastAsia="ru-RU"/>
        </w:rPr>
        <w:t xml:space="preserve"> Провести визуальный осмотр. Проверить схему на соответствие ПУЭ (отсутствие касания оголенных частей, правильность цветности проводов).</w:t>
      </w:r>
    </w:p>
    <w:p w14:paraId="5D8E944E" w14:textId="77777777" w:rsidR="000075F8" w:rsidRPr="00A0277F" w:rsidRDefault="000075F8" w:rsidP="000075F8">
      <w:pPr>
        <w:numPr>
          <w:ilvl w:val="0"/>
          <w:numId w:val="14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Имитация измерений:</w:t>
      </w:r>
      <w:r w:rsidRPr="00A0277F">
        <w:rPr>
          <w:sz w:val="28"/>
          <w:szCs w:val="28"/>
          <w:lang w:eastAsia="ru-RU"/>
        </w:rPr>
        <w:t xml:space="preserve"> Продемонстрировать эксперту порядок подключения мегаомметра для измерения сопротивления изоляции между фазой и нулем, фазой и землей, нулем и землей (на обесточенной линии). Объяснить, какие показания считаются допустимыми.</w:t>
      </w:r>
    </w:p>
    <w:p w14:paraId="41DC5751" w14:textId="5C6E98CD" w:rsidR="000075F8" w:rsidRDefault="000075F8" w:rsidP="000075F8">
      <w:pPr>
        <w:numPr>
          <w:ilvl w:val="0"/>
          <w:numId w:val="14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Функциональная проверка:</w:t>
      </w:r>
      <w:r w:rsidRPr="00A0277F">
        <w:rPr>
          <w:sz w:val="28"/>
          <w:szCs w:val="28"/>
          <w:lang w:eastAsia="ru-RU"/>
        </w:rPr>
        <w:t xml:space="preserve"> Произвести включение вводного аппарата. Проверить работоспособность схемы под нагрузкой (включение тестовой лампы в розетку и выключателя освещения). Проверить срабатывание УЗО нажатием кнопки «ТЕСТ».</w:t>
      </w:r>
    </w:p>
    <w:p w14:paraId="19E8C6B8" w14:textId="77777777" w:rsidR="008D69DE" w:rsidRPr="00A0277F" w:rsidRDefault="008D69DE" w:rsidP="008D69DE">
      <w:p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</w:p>
    <w:p w14:paraId="3D0E963E" w14:textId="77777777" w:rsidR="000075F8" w:rsidRPr="00A0277F" w:rsidRDefault="008D16F0" w:rsidP="000075F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pict w14:anchorId="5A718BBF">
          <v:rect id="_x0000_i1030" style="width:0;height:1.5pt" o:hralign="center" o:hrstd="t" o:hr="t" fillcolor="#a0a0a0" stroked="f"/>
        </w:pict>
      </w:r>
    </w:p>
    <w:p w14:paraId="73A69DDD" w14:textId="77777777" w:rsidR="000075F8" w:rsidRPr="00A0277F" w:rsidRDefault="000075F8" w:rsidP="000075F8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lastRenderedPageBreak/>
        <w:t>Этап 5. Уборка рабочего места и отчетная документация (30 минут)</w:t>
      </w:r>
    </w:p>
    <w:p w14:paraId="5A032337" w14:textId="77777777" w:rsidR="000075F8" w:rsidRPr="00A0277F" w:rsidRDefault="000075F8" w:rsidP="000075F8">
      <w:pPr>
        <w:numPr>
          <w:ilvl w:val="0"/>
          <w:numId w:val="15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Убрать рабочее место, сдать инструмент.</w:t>
      </w:r>
    </w:p>
    <w:p w14:paraId="456ADF9A" w14:textId="77777777" w:rsidR="000075F8" w:rsidRPr="00A0277F" w:rsidRDefault="000075F8" w:rsidP="000075F8">
      <w:pPr>
        <w:numPr>
          <w:ilvl w:val="0"/>
          <w:numId w:val="15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sz w:val="28"/>
          <w:szCs w:val="28"/>
          <w:lang w:eastAsia="ru-RU"/>
        </w:rPr>
        <w:t>Заполнить «Журнал учета выполнения работ» или наряд-допуск (бланк), указав фактически выполненные объемы, время и выявленные особенности монтажа.</w:t>
      </w:r>
    </w:p>
    <w:p w14:paraId="301102FE" w14:textId="77777777" w:rsidR="000075F8" w:rsidRPr="00A0277F" w:rsidRDefault="008D16F0" w:rsidP="000075F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pict w14:anchorId="510B05F0">
          <v:rect id="_x0000_i1031" style="width:0;height:1.5pt" o:hralign="center" o:hrstd="t" o:hr="t" fillcolor="#a0a0a0" stroked="f"/>
        </w:pict>
      </w:r>
    </w:p>
    <w:p w14:paraId="17ACA145" w14:textId="77777777" w:rsidR="000075F8" w:rsidRPr="00A0277F" w:rsidRDefault="000075F8" w:rsidP="000075F8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Критерии оценки (Максимум — 100 баллов)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8604"/>
        <w:gridCol w:w="1052"/>
      </w:tblGrid>
      <w:tr w:rsidR="000075F8" w:rsidRPr="00A0277F" w14:paraId="388DFD5A" w14:textId="77777777" w:rsidTr="0026186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B3831F" w14:textId="77777777" w:rsidR="000075F8" w:rsidRPr="00A0277F" w:rsidRDefault="000075F8" w:rsidP="0026186A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5BA18CD" w14:textId="77777777" w:rsidR="000075F8" w:rsidRPr="00A0277F" w:rsidRDefault="000075F8" w:rsidP="0026186A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4F563076" w14:textId="77777777" w:rsidR="000075F8" w:rsidRPr="00A0277F" w:rsidRDefault="000075F8" w:rsidP="0026186A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Макс. балл</w:t>
            </w:r>
          </w:p>
        </w:tc>
      </w:tr>
      <w:tr w:rsidR="000075F8" w:rsidRPr="00A0277F" w14:paraId="6F615658" w14:textId="77777777" w:rsidTr="002618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D4169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031935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Соблюдение охраны труда (ОТ) и техники безопасности (ТБ)</w:t>
            </w:r>
            <w:r w:rsidRPr="00A0277F">
              <w:rPr>
                <w:sz w:val="28"/>
                <w:szCs w:val="28"/>
                <w:lang w:eastAsia="ru-RU"/>
              </w:rPr>
              <w:t>. Правильный подбор и использование СИЗ, культура производства, отсутствие замечаний по ТБ.</w:t>
            </w:r>
          </w:p>
        </w:tc>
        <w:tc>
          <w:tcPr>
            <w:tcW w:w="0" w:type="auto"/>
            <w:vAlign w:val="center"/>
            <w:hideMark/>
          </w:tcPr>
          <w:p w14:paraId="20EAEBB6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20</w:t>
            </w:r>
          </w:p>
        </w:tc>
      </w:tr>
      <w:tr w:rsidR="000075F8" w:rsidRPr="00A0277F" w14:paraId="11998DBA" w14:textId="77777777" w:rsidTr="002618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A54C6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D2EB7F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Качество слесарных операций</w:t>
            </w:r>
            <w:r w:rsidRPr="00A0277F">
              <w:rPr>
                <w:sz w:val="28"/>
                <w:szCs w:val="28"/>
                <w:lang w:eastAsia="ru-RU"/>
              </w:rPr>
              <w:t>. Точность разметки, отсутствие сколов при резке кабель-канала, надежность крепления щита к стене.</w:t>
            </w:r>
          </w:p>
        </w:tc>
        <w:tc>
          <w:tcPr>
            <w:tcW w:w="0" w:type="auto"/>
            <w:vAlign w:val="center"/>
            <w:hideMark/>
          </w:tcPr>
          <w:p w14:paraId="52A1507C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15</w:t>
            </w:r>
          </w:p>
        </w:tc>
      </w:tr>
      <w:tr w:rsidR="000075F8" w:rsidRPr="00A0277F" w14:paraId="76F8CE15" w14:textId="77777777" w:rsidTr="002618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EC288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ED9AA74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Качество электромонтажа</w:t>
            </w:r>
            <w:r w:rsidRPr="00A0277F">
              <w:rPr>
                <w:sz w:val="28"/>
                <w:szCs w:val="28"/>
                <w:lang w:eastAsia="ru-RU"/>
              </w:rPr>
              <w:t>. Аккуратность укладки проводов в щите, отсутствие подрезов токопроводящих жил, правильная затяжка контактов, соблюдение цветовой маркировки.</w:t>
            </w:r>
          </w:p>
        </w:tc>
        <w:tc>
          <w:tcPr>
            <w:tcW w:w="0" w:type="auto"/>
            <w:vAlign w:val="center"/>
            <w:hideMark/>
          </w:tcPr>
          <w:p w14:paraId="5F6D162E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25</w:t>
            </w:r>
          </w:p>
        </w:tc>
      </w:tr>
      <w:tr w:rsidR="000075F8" w:rsidRPr="00A0277F" w14:paraId="7467D527" w14:textId="77777777" w:rsidTr="002618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6E0A2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CE47B00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Правильность сборки схемы</w:t>
            </w:r>
            <w:r w:rsidRPr="00A0277F">
              <w:rPr>
                <w:sz w:val="28"/>
                <w:szCs w:val="28"/>
                <w:lang w:eastAsia="ru-RU"/>
              </w:rPr>
              <w:t>. Соответствие монтажа предоставленной схеме, логичность компоновки модульного оборудования.</w:t>
            </w:r>
          </w:p>
        </w:tc>
        <w:tc>
          <w:tcPr>
            <w:tcW w:w="0" w:type="auto"/>
            <w:vAlign w:val="center"/>
            <w:hideMark/>
          </w:tcPr>
          <w:p w14:paraId="044F61CE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20</w:t>
            </w:r>
          </w:p>
        </w:tc>
      </w:tr>
      <w:tr w:rsidR="000075F8" w:rsidRPr="00A0277F" w14:paraId="047F5DCC" w14:textId="77777777" w:rsidTr="002618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937A5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588A629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Работа с контрольно-измерительными приборами</w:t>
            </w:r>
            <w:r w:rsidRPr="00A0277F">
              <w:rPr>
                <w:sz w:val="28"/>
                <w:szCs w:val="28"/>
                <w:lang w:eastAsia="ru-RU"/>
              </w:rPr>
              <w:t>. Грамотная имитация работы с мегаомметром, понимание физического смысла измерений.</w:t>
            </w:r>
          </w:p>
        </w:tc>
        <w:tc>
          <w:tcPr>
            <w:tcW w:w="0" w:type="auto"/>
            <w:vAlign w:val="center"/>
            <w:hideMark/>
          </w:tcPr>
          <w:p w14:paraId="565B37FA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0075F8" w:rsidRPr="00A0277F" w14:paraId="695DA9F7" w14:textId="77777777" w:rsidTr="002618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E04C5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749D31B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b/>
                <w:bCs/>
                <w:sz w:val="28"/>
                <w:szCs w:val="28"/>
                <w:lang w:eastAsia="ru-RU"/>
              </w:rPr>
              <w:t>Результат (Функционал)</w:t>
            </w:r>
            <w:r w:rsidRPr="00A0277F">
              <w:rPr>
                <w:sz w:val="28"/>
                <w:szCs w:val="28"/>
                <w:lang w:eastAsia="ru-RU"/>
              </w:rPr>
              <w:t>. Готовая линия освещения работает, УЗО срабатывает, короткого замыкания при включении нет.</w:t>
            </w:r>
          </w:p>
        </w:tc>
        <w:tc>
          <w:tcPr>
            <w:tcW w:w="0" w:type="auto"/>
            <w:vAlign w:val="center"/>
            <w:hideMark/>
          </w:tcPr>
          <w:p w14:paraId="46348EF8" w14:textId="77777777" w:rsidR="000075F8" w:rsidRPr="00A0277F" w:rsidRDefault="000075F8" w:rsidP="0026186A">
            <w:pPr>
              <w:rPr>
                <w:sz w:val="28"/>
                <w:szCs w:val="28"/>
                <w:lang w:eastAsia="ru-RU"/>
              </w:rPr>
            </w:pPr>
            <w:r w:rsidRPr="00A0277F">
              <w:rPr>
                <w:sz w:val="28"/>
                <w:szCs w:val="28"/>
                <w:lang w:eastAsia="ru-RU"/>
              </w:rPr>
              <w:t>10</w:t>
            </w:r>
          </w:p>
        </w:tc>
      </w:tr>
    </w:tbl>
    <w:p w14:paraId="494E5BD2" w14:textId="77777777" w:rsidR="000075F8" w:rsidRPr="00A0277F" w:rsidRDefault="000075F8" w:rsidP="000075F8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ИТОГО:</w:t>
      </w:r>
      <w:r w:rsidRPr="00A0277F">
        <w:rPr>
          <w:sz w:val="28"/>
          <w:szCs w:val="28"/>
          <w:lang w:eastAsia="ru-RU"/>
        </w:rPr>
        <w:t xml:space="preserve"> 100 баллов. </w:t>
      </w:r>
      <w:r w:rsidRPr="00A0277F">
        <w:rPr>
          <w:i/>
          <w:iCs/>
          <w:sz w:val="28"/>
          <w:szCs w:val="28"/>
          <w:lang w:eastAsia="ru-RU"/>
        </w:rPr>
        <w:t>Оценка «отлично» — 90–100 баллов; «хорошо» — 75–89 баллов; «удовлетворительно» — 60–74 балла.</w:t>
      </w:r>
    </w:p>
    <w:p w14:paraId="21DDC921" w14:textId="41A6A1D8" w:rsidR="00440EB0" w:rsidRPr="008E62C4" w:rsidRDefault="000075F8" w:rsidP="00134A9D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0277F">
        <w:rPr>
          <w:b/>
          <w:bCs/>
          <w:sz w:val="28"/>
          <w:szCs w:val="28"/>
          <w:lang w:eastAsia="ru-RU"/>
        </w:rPr>
        <w:t>Материально-техническое обеспечение:</w:t>
      </w:r>
      <w:r w:rsidRPr="00A0277F">
        <w:rPr>
          <w:sz w:val="28"/>
          <w:szCs w:val="28"/>
          <w:lang w:eastAsia="ru-RU"/>
        </w:rPr>
        <w:t xml:space="preserve"> Щит пластиковый, DIN-рейки, автоматы 16А/10А, УЗО 25А/30мА, кабель ВВГнг-LS 3х2,5 (10 м), кабель-канал 25х16 (10 м), светильники, подрозетники, СИЗ, перфоратор, уровень, набор диэлектрического инструмента, мегаомметр (в учебных целях — мегаомметр на 500В или имитатор).</w:t>
      </w:r>
    </w:p>
    <w:p w14:paraId="5479C942" w14:textId="77777777" w:rsidR="00440EB0" w:rsidRPr="008E62C4" w:rsidRDefault="00440EB0" w:rsidP="00275E1B">
      <w:pPr>
        <w:spacing w:line="312" w:lineRule="auto"/>
        <w:ind w:firstLine="709"/>
        <w:rPr>
          <w:color w:val="548DD4"/>
          <w:sz w:val="28"/>
          <w:szCs w:val="28"/>
        </w:rPr>
      </w:pPr>
      <w:r w:rsidRPr="008E62C4">
        <w:rPr>
          <w:b/>
          <w:sz w:val="28"/>
          <w:szCs w:val="28"/>
        </w:rPr>
        <w:t>Норма времени на одного кандидата:</w:t>
      </w:r>
    </w:p>
    <w:p w14:paraId="5F2AD3BF" w14:textId="10F93C7E" w:rsidR="00440EB0" w:rsidRDefault="00440EB0" w:rsidP="00275E1B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- </w:t>
      </w:r>
      <w:r w:rsidR="008D69DE">
        <w:rPr>
          <w:sz w:val="28"/>
          <w:szCs w:val="28"/>
        </w:rPr>
        <w:t>360</w:t>
      </w:r>
      <w:r w:rsidRPr="008E62C4">
        <w:rPr>
          <w:sz w:val="28"/>
          <w:szCs w:val="28"/>
        </w:rPr>
        <w:t xml:space="preserve"> минут.</w:t>
      </w:r>
      <w:r>
        <w:rPr>
          <w:sz w:val="28"/>
          <w:szCs w:val="28"/>
        </w:rPr>
        <w:t xml:space="preserve"> </w:t>
      </w:r>
    </w:p>
    <w:p w14:paraId="090A4060" w14:textId="77777777" w:rsidR="00440EB0" w:rsidRDefault="00440EB0" w:rsidP="00275E1B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Место проведения квалификационного экзамена:</w:t>
      </w:r>
    </w:p>
    <w:p w14:paraId="69544B42" w14:textId="2D389DCB" w:rsidR="00440EB0" w:rsidRPr="008E62C4" w:rsidRDefault="00275E1B" w:rsidP="00440EB0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440EB0" w:rsidRPr="008E62C4">
        <w:rPr>
          <w:sz w:val="28"/>
          <w:szCs w:val="28"/>
        </w:rPr>
        <w:t>БПОУ «</w:t>
      </w:r>
      <w:r>
        <w:rPr>
          <w:sz w:val="28"/>
          <w:szCs w:val="28"/>
        </w:rPr>
        <w:t>ПГ</w:t>
      </w:r>
      <w:r w:rsidR="00440EB0" w:rsidRPr="008E62C4">
        <w:rPr>
          <w:sz w:val="28"/>
          <w:szCs w:val="28"/>
        </w:rPr>
        <w:t xml:space="preserve">К», </w:t>
      </w:r>
      <w:r w:rsidR="008D69DE">
        <w:rPr>
          <w:sz w:val="28"/>
          <w:szCs w:val="28"/>
        </w:rPr>
        <w:t xml:space="preserve"> электромонтажная м</w:t>
      </w:r>
      <w:r w:rsidR="00440EB0">
        <w:rPr>
          <w:sz w:val="28"/>
          <w:szCs w:val="28"/>
        </w:rPr>
        <w:t xml:space="preserve">астерская </w:t>
      </w:r>
    </w:p>
    <w:p w14:paraId="61D81F81" w14:textId="77777777" w:rsidR="00440EB0" w:rsidRPr="008E62C4" w:rsidRDefault="00440EB0" w:rsidP="00440EB0">
      <w:pPr>
        <w:tabs>
          <w:tab w:val="left" w:pos="4287"/>
        </w:tabs>
        <w:autoSpaceDE w:val="0"/>
        <w:jc w:val="both"/>
        <w:rPr>
          <w:b/>
          <w:sz w:val="28"/>
          <w:szCs w:val="28"/>
        </w:rPr>
      </w:pPr>
    </w:p>
    <w:p w14:paraId="3B3D93B8" w14:textId="77777777" w:rsidR="00440EB0" w:rsidRPr="008E62C4" w:rsidRDefault="00440EB0" w:rsidP="00440EB0">
      <w:pPr>
        <w:tabs>
          <w:tab w:val="left" w:pos="4287"/>
        </w:tabs>
        <w:autoSpaceDE w:val="0"/>
        <w:ind w:left="-360"/>
        <w:jc w:val="both"/>
        <w:rPr>
          <w:sz w:val="22"/>
          <w:szCs w:val="22"/>
        </w:rPr>
      </w:pPr>
    </w:p>
    <w:p w14:paraId="4458DD59" w14:textId="77777777" w:rsidR="00440EB0" w:rsidRPr="008E62C4" w:rsidRDefault="00440EB0" w:rsidP="00440EB0"/>
    <w:p w14:paraId="20308191" w14:textId="77777777" w:rsidR="00440EB0" w:rsidRPr="008E62C4" w:rsidRDefault="00440EB0" w:rsidP="00440EB0">
      <w:pPr>
        <w:ind w:right="-5" w:hanging="426"/>
        <w:jc w:val="right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br w:type="page"/>
      </w:r>
    </w:p>
    <w:p w14:paraId="7FE7502B" w14:textId="77777777" w:rsidR="00440EB0" w:rsidRPr="008E62C4" w:rsidRDefault="00440EB0" w:rsidP="00981ED4">
      <w:pPr>
        <w:spacing w:line="312" w:lineRule="auto"/>
        <w:ind w:firstLine="709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lastRenderedPageBreak/>
        <w:t xml:space="preserve">Инструкция для кандидата </w:t>
      </w:r>
    </w:p>
    <w:p w14:paraId="67FB802C" w14:textId="77777777" w:rsidR="00440EB0" w:rsidRPr="008E62C4" w:rsidRDefault="00440EB0" w:rsidP="00981ED4">
      <w:pPr>
        <w:spacing w:line="312" w:lineRule="auto"/>
        <w:ind w:firstLine="709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по процедуре оценки итоговых образовательных результатов по профессиональному модулю</w:t>
      </w:r>
    </w:p>
    <w:p w14:paraId="3671103F" w14:textId="77777777" w:rsidR="00440EB0" w:rsidRPr="008E62C4" w:rsidRDefault="00440EB0" w:rsidP="00981ED4">
      <w:pPr>
        <w:spacing w:line="312" w:lineRule="auto"/>
        <w:ind w:firstLine="709"/>
        <w:jc w:val="center"/>
        <w:rPr>
          <w:b/>
          <w:sz w:val="28"/>
          <w:szCs w:val="28"/>
        </w:rPr>
      </w:pPr>
    </w:p>
    <w:p w14:paraId="2A8908D2" w14:textId="77777777"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1. Прибыв на экзамен, зарегистрируйтесь у секретаря аттестационно- квалификационной комиссии.</w:t>
      </w:r>
    </w:p>
    <w:p w14:paraId="66242226" w14:textId="77777777"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2. Получите «Экзаменационный пакет кандидата».</w:t>
      </w:r>
    </w:p>
    <w:p w14:paraId="133EFF0C" w14:textId="77777777"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3. Прослушайте инструктаж по выполнению практических заданий.</w:t>
      </w:r>
    </w:p>
    <w:p w14:paraId="72CB30C5" w14:textId="77777777"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4. Изучите содержание «Экзаменационного пакета кандидата».</w:t>
      </w:r>
    </w:p>
    <w:p w14:paraId="781AE55B" w14:textId="77777777"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5. Выполните практические задания в установленное время (указано в условиях выполнения задания), соблюдая правила охраны труда и установленный порядок ведения работ.</w:t>
      </w:r>
    </w:p>
    <w:p w14:paraId="3ADDD490" w14:textId="77777777"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bCs/>
          <w:color w:val="000000"/>
          <w:sz w:val="28"/>
        </w:rPr>
      </w:pPr>
      <w:r w:rsidRPr="008E62C4">
        <w:rPr>
          <w:sz w:val="28"/>
          <w:szCs w:val="28"/>
        </w:rPr>
        <w:t>6. Во время выполнения задания Вам предоставляется возможность получить консультации у членов аттестационно-квалификационной комиссии по следующим вопросам:</w:t>
      </w:r>
    </w:p>
    <w:p w14:paraId="6B305F91" w14:textId="77777777"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 xml:space="preserve">- неисправность </w:t>
      </w:r>
      <w:r w:rsidR="00981ED4">
        <w:rPr>
          <w:rFonts w:ascii="Times New Roman" w:hAnsi="Times New Roman" w:cs="Times New Roman"/>
          <w:bCs/>
          <w:color w:val="000000"/>
          <w:sz w:val="28"/>
        </w:rPr>
        <w:t>оборудования</w:t>
      </w:r>
      <w:r w:rsidRPr="008E62C4">
        <w:rPr>
          <w:rFonts w:ascii="Times New Roman" w:hAnsi="Times New Roman" w:cs="Times New Roman"/>
          <w:bCs/>
          <w:color w:val="000000"/>
          <w:sz w:val="28"/>
        </w:rPr>
        <w:t>;</w:t>
      </w:r>
    </w:p>
    <w:p w14:paraId="39CF33EA" w14:textId="77777777"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некомплектность «Экзаменационного пакета кандидата» (электронный вариант бланков для заполнения, материал, предусмотренный условиями выполнения практических заданий);</w:t>
      </w:r>
    </w:p>
    <w:p w14:paraId="5D0763C2" w14:textId="77777777"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некомплектность или отсутствие расходных материалов;</w:t>
      </w:r>
    </w:p>
    <w:p w14:paraId="7F8AFBD0" w14:textId="77777777"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необходимость посещения туалетной комнаты;</w:t>
      </w:r>
    </w:p>
    <w:p w14:paraId="11EB61D0" w14:textId="77777777"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необходимость сделать срочный телефонный звонок;</w:t>
      </w:r>
    </w:p>
    <w:p w14:paraId="0E1416CC" w14:textId="77777777"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ухудшение самочувствия.</w:t>
      </w:r>
    </w:p>
    <w:p w14:paraId="33BB465C" w14:textId="77777777"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 xml:space="preserve">7. По завершению </w:t>
      </w:r>
      <w:r w:rsidR="00981ED4">
        <w:rPr>
          <w:rFonts w:ascii="Times New Roman" w:hAnsi="Times New Roman" w:cs="Times New Roman"/>
          <w:bCs/>
          <w:color w:val="000000"/>
          <w:sz w:val="28"/>
        </w:rPr>
        <w:t xml:space="preserve">комплексного </w:t>
      </w:r>
      <w:r w:rsidRPr="008E62C4">
        <w:rPr>
          <w:rFonts w:ascii="Times New Roman" w:hAnsi="Times New Roman" w:cs="Times New Roman"/>
          <w:bCs/>
          <w:color w:val="000000"/>
          <w:sz w:val="28"/>
        </w:rPr>
        <w:t xml:space="preserve">практического задания отчитайтесь членам </w:t>
      </w:r>
      <w:r w:rsidRPr="008E62C4">
        <w:rPr>
          <w:rFonts w:ascii="Times New Roman" w:hAnsi="Times New Roman" w:cs="Times New Roman"/>
          <w:sz w:val="28"/>
        </w:rPr>
        <w:t>аттестационно-квалификационной комиссии (</w:t>
      </w:r>
      <w:r w:rsidRPr="008E62C4">
        <w:rPr>
          <w:rFonts w:ascii="Times New Roman" w:hAnsi="Times New Roman" w:cs="Times New Roman"/>
          <w:bCs/>
          <w:color w:val="000000"/>
          <w:sz w:val="28"/>
        </w:rPr>
        <w:t>сдайте работу на экспертизу)</w:t>
      </w:r>
      <w:r w:rsidRPr="008E62C4">
        <w:rPr>
          <w:rFonts w:ascii="Times New Roman" w:hAnsi="Times New Roman" w:cs="Times New Roman"/>
          <w:sz w:val="28"/>
        </w:rPr>
        <w:t>.</w:t>
      </w:r>
    </w:p>
    <w:p w14:paraId="3286FE61" w14:textId="77777777"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8E62C4">
        <w:rPr>
          <w:sz w:val="28"/>
          <w:szCs w:val="28"/>
        </w:rPr>
        <w:t>8. Приведите в порядок рабочее место.</w:t>
      </w:r>
    </w:p>
    <w:p w14:paraId="7FD9A999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5C4C5508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7766F6E2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441A3A48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3D3AB180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0FB85112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2D0AE3A6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15CC356B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562A02BE" w14:textId="77777777"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14:paraId="24B807B2" w14:textId="77777777"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</w:p>
    <w:p w14:paraId="430BF4E1" w14:textId="77777777" w:rsidR="00981ED4" w:rsidRDefault="00981ED4">
      <w:pPr>
        <w:suppressAutoHyphens w:val="0"/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CBE44F0" w14:textId="77777777"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lastRenderedPageBreak/>
        <w:t>4. ПАКЕТ ЭКСПЕРТА – ЭКЗАМЕНАТОРА</w:t>
      </w:r>
    </w:p>
    <w:p w14:paraId="6A6785EC" w14:textId="77777777"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40EB0" w:rsidRPr="008E62C4" w14:paraId="5CD8210E" w14:textId="77777777" w:rsidTr="00440EB0">
        <w:trPr>
          <w:trHeight w:val="576"/>
        </w:trPr>
        <w:tc>
          <w:tcPr>
            <w:tcW w:w="9854" w:type="dxa"/>
            <w:shd w:val="clear" w:color="auto" w:fill="auto"/>
          </w:tcPr>
          <w:p w14:paraId="2089ADAA" w14:textId="77777777" w:rsidR="00440EB0" w:rsidRPr="008E62C4" w:rsidRDefault="00440EB0" w:rsidP="00E67DB1">
            <w:pPr>
              <w:spacing w:line="312" w:lineRule="auto"/>
              <w:ind w:firstLine="709"/>
              <w:jc w:val="both"/>
            </w:pPr>
            <w:r w:rsidRPr="008E62C4">
              <w:rPr>
                <w:sz w:val="28"/>
                <w:szCs w:val="28"/>
              </w:rPr>
              <w:t xml:space="preserve">Комплексное практическое задание № 1 </w:t>
            </w:r>
          </w:p>
        </w:tc>
      </w:tr>
      <w:tr w:rsidR="00440EB0" w:rsidRPr="008E62C4" w14:paraId="7B70635C" w14:textId="77777777" w:rsidTr="00440EB0">
        <w:trPr>
          <w:trHeight w:val="1126"/>
        </w:trPr>
        <w:tc>
          <w:tcPr>
            <w:tcW w:w="9854" w:type="dxa"/>
            <w:shd w:val="clear" w:color="auto" w:fill="auto"/>
          </w:tcPr>
          <w:p w14:paraId="6A790F2B" w14:textId="77777777" w:rsidR="00440EB0" w:rsidRPr="00185B57" w:rsidRDefault="00440EB0" w:rsidP="00E67DB1">
            <w:pPr>
              <w:spacing w:line="312" w:lineRule="auto"/>
              <w:ind w:firstLine="709"/>
              <w:jc w:val="both"/>
              <w:rPr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Инструментарий оценки комплексного практического задания № 1 (показатели, критерии оценки, сводные оценочные таблицы результатов сформированности профессиональных компетенций).</w:t>
            </w:r>
          </w:p>
          <w:p w14:paraId="4147D2D7" w14:textId="77777777" w:rsidR="00440EB0" w:rsidRPr="008E62C4" w:rsidRDefault="00440EB0" w:rsidP="00E67DB1">
            <w:pPr>
              <w:spacing w:line="312" w:lineRule="auto"/>
              <w:ind w:firstLine="709"/>
              <w:jc w:val="both"/>
            </w:pPr>
          </w:p>
        </w:tc>
      </w:tr>
      <w:tr w:rsidR="00440EB0" w:rsidRPr="008E62C4" w14:paraId="2DB75B22" w14:textId="77777777" w:rsidTr="00440EB0">
        <w:trPr>
          <w:trHeight w:val="575"/>
        </w:trPr>
        <w:tc>
          <w:tcPr>
            <w:tcW w:w="9854" w:type="dxa"/>
            <w:shd w:val="clear" w:color="auto" w:fill="auto"/>
          </w:tcPr>
          <w:p w14:paraId="21A0B7C9" w14:textId="77777777" w:rsidR="00440EB0" w:rsidRPr="008E62C4" w:rsidRDefault="00440EB0" w:rsidP="00E67DB1">
            <w:pPr>
              <w:autoSpaceDE w:val="0"/>
              <w:spacing w:line="312" w:lineRule="auto"/>
              <w:ind w:firstLine="709"/>
              <w:jc w:val="both"/>
            </w:pPr>
            <w:r w:rsidRPr="008E62C4">
              <w:rPr>
                <w:bCs/>
                <w:sz w:val="28"/>
                <w:szCs w:val="28"/>
              </w:rPr>
              <w:t>Сводная оценочная таблица результатов освоения ОВД.</w:t>
            </w:r>
          </w:p>
        </w:tc>
      </w:tr>
      <w:tr w:rsidR="00440EB0" w:rsidRPr="008E62C4" w14:paraId="41C770B1" w14:textId="77777777" w:rsidTr="00440EB0">
        <w:trPr>
          <w:trHeight w:val="963"/>
        </w:trPr>
        <w:tc>
          <w:tcPr>
            <w:tcW w:w="9854" w:type="dxa"/>
            <w:shd w:val="clear" w:color="auto" w:fill="auto"/>
          </w:tcPr>
          <w:p w14:paraId="6E2FFB45" w14:textId="77777777" w:rsidR="00440EB0" w:rsidRPr="008E62C4" w:rsidRDefault="00440EB0" w:rsidP="00E67DB1">
            <w:pPr>
              <w:autoSpaceDE w:val="0"/>
              <w:spacing w:line="312" w:lineRule="auto"/>
              <w:ind w:firstLine="709"/>
              <w:jc w:val="both"/>
            </w:pPr>
            <w:r w:rsidRPr="008E62C4">
              <w:rPr>
                <w:bCs/>
                <w:sz w:val="28"/>
                <w:szCs w:val="28"/>
              </w:rPr>
              <w:t>Условия положительного/отрицательного заключения по результатам оценки итоговых образовательных результатов по профессиональному модулю.</w:t>
            </w:r>
          </w:p>
        </w:tc>
      </w:tr>
      <w:tr w:rsidR="00440EB0" w:rsidRPr="008E62C4" w14:paraId="25298133" w14:textId="77777777" w:rsidTr="00440EB0">
        <w:trPr>
          <w:trHeight w:val="946"/>
        </w:trPr>
        <w:tc>
          <w:tcPr>
            <w:tcW w:w="9854" w:type="dxa"/>
            <w:shd w:val="clear" w:color="auto" w:fill="auto"/>
          </w:tcPr>
          <w:p w14:paraId="1B3AFC10" w14:textId="77777777" w:rsidR="00440EB0" w:rsidRDefault="00440EB0" w:rsidP="00E67DB1">
            <w:pPr>
              <w:spacing w:line="312" w:lineRule="auto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 xml:space="preserve">Инструкция для эксперта-экзаменатора по процедуре </w:t>
            </w:r>
            <w:r w:rsidRPr="008E62C4">
              <w:rPr>
                <w:bCs/>
                <w:sz w:val="28"/>
                <w:szCs w:val="28"/>
              </w:rPr>
              <w:t>оценки итоговых образовательных результатов по профессиональному модулю.</w:t>
            </w:r>
            <w:r w:rsidRPr="00185B57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14:paraId="40E4A969" w14:textId="77777777" w:rsidR="00440EB0" w:rsidRDefault="00440EB0" w:rsidP="00E67DB1">
            <w:pPr>
              <w:spacing w:line="312" w:lineRule="auto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0CB8B5F7" w14:textId="77777777" w:rsidR="00440EB0" w:rsidRPr="008E62C4" w:rsidRDefault="00440EB0" w:rsidP="001B4B0F">
            <w:pPr>
              <w:spacing w:line="312" w:lineRule="auto"/>
              <w:ind w:firstLine="709"/>
              <w:jc w:val="both"/>
            </w:pPr>
          </w:p>
        </w:tc>
      </w:tr>
    </w:tbl>
    <w:p w14:paraId="5B11B93F" w14:textId="77777777" w:rsidR="00440EB0" w:rsidRPr="008E62C4" w:rsidRDefault="00440EB0" w:rsidP="00440EB0">
      <w:pPr>
        <w:tabs>
          <w:tab w:val="center" w:pos="4677"/>
          <w:tab w:val="right" w:pos="9355"/>
        </w:tabs>
        <w:ind w:firstLine="720"/>
        <w:jc w:val="both"/>
        <w:rPr>
          <w:color w:val="000000"/>
          <w:sz w:val="28"/>
          <w:szCs w:val="28"/>
        </w:rPr>
      </w:pPr>
    </w:p>
    <w:p w14:paraId="5FCDE7F4" w14:textId="77777777" w:rsidR="00440EB0" w:rsidRPr="008E62C4" w:rsidRDefault="00440EB0" w:rsidP="00440EB0">
      <w:pPr>
        <w:jc w:val="center"/>
        <w:rPr>
          <w:b/>
          <w:sz w:val="28"/>
          <w:szCs w:val="28"/>
        </w:rPr>
      </w:pPr>
    </w:p>
    <w:p w14:paraId="2B3CDC59" w14:textId="77777777" w:rsidR="00440EB0" w:rsidRPr="008E62C4" w:rsidRDefault="00440EB0" w:rsidP="00440EB0">
      <w:pPr>
        <w:pageBreakBefore/>
        <w:jc w:val="center"/>
        <w:rPr>
          <w:rFonts w:eastAsia="Calibri"/>
          <w:b/>
          <w:sz w:val="28"/>
          <w:szCs w:val="28"/>
        </w:rPr>
        <w:sectPr w:rsidR="00440EB0" w:rsidRPr="008E62C4" w:rsidSect="00440EB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776" w:right="707" w:bottom="899" w:left="1276" w:header="720" w:footer="708" w:gutter="0"/>
          <w:cols w:space="720"/>
          <w:docGrid w:linePitch="600" w:charSpace="32768"/>
        </w:sectPr>
      </w:pPr>
    </w:p>
    <w:p w14:paraId="58DE0CE2" w14:textId="77777777" w:rsidR="00440EB0" w:rsidRPr="008E62C4" w:rsidRDefault="00440EB0" w:rsidP="00E67DB1">
      <w:pPr>
        <w:pageBreakBefore/>
        <w:spacing w:line="312" w:lineRule="auto"/>
        <w:jc w:val="center"/>
        <w:rPr>
          <w:rFonts w:eastAsia="Calibri"/>
          <w:b/>
          <w:sz w:val="28"/>
          <w:szCs w:val="28"/>
        </w:rPr>
      </w:pPr>
      <w:r w:rsidRPr="008E62C4">
        <w:rPr>
          <w:rFonts w:eastAsia="Calibri"/>
          <w:b/>
          <w:sz w:val="28"/>
          <w:szCs w:val="28"/>
        </w:rPr>
        <w:lastRenderedPageBreak/>
        <w:t xml:space="preserve">Сводная оценочная таблица результатов </w:t>
      </w:r>
      <w:r w:rsidRPr="008E62C4">
        <w:rPr>
          <w:b/>
          <w:sz w:val="28"/>
          <w:szCs w:val="28"/>
        </w:rPr>
        <w:t>сформированности</w:t>
      </w:r>
    </w:p>
    <w:p w14:paraId="59A1300A" w14:textId="5AB7D7C0" w:rsidR="00440EB0" w:rsidRPr="008E62C4" w:rsidRDefault="00790079" w:rsidP="00E67DB1">
      <w:pPr>
        <w:spacing w:line="312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ПК </w:t>
      </w:r>
      <w:r w:rsidR="001B4B0F">
        <w:rPr>
          <w:rFonts w:eastAsia="Calibri"/>
          <w:b/>
          <w:sz w:val="28"/>
          <w:szCs w:val="28"/>
        </w:rPr>
        <w:t>4</w:t>
      </w:r>
      <w:r>
        <w:rPr>
          <w:rFonts w:eastAsia="Calibri"/>
          <w:b/>
          <w:sz w:val="28"/>
          <w:szCs w:val="28"/>
        </w:rPr>
        <w:t>.1</w:t>
      </w:r>
      <w:r w:rsidR="00440EB0" w:rsidRPr="008E62C4">
        <w:rPr>
          <w:rFonts w:eastAsia="Calibri"/>
          <w:b/>
          <w:sz w:val="28"/>
          <w:szCs w:val="28"/>
        </w:rPr>
        <w:t xml:space="preserve"> </w:t>
      </w:r>
    </w:p>
    <w:p w14:paraId="17BCC5BA" w14:textId="77777777"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2"/>
        <w:gridCol w:w="1437"/>
        <w:gridCol w:w="1591"/>
        <w:gridCol w:w="1591"/>
        <w:gridCol w:w="1590"/>
        <w:gridCol w:w="1689"/>
        <w:gridCol w:w="1587"/>
        <w:gridCol w:w="1593"/>
        <w:gridCol w:w="1692"/>
        <w:gridCol w:w="984"/>
        <w:gridCol w:w="1083"/>
      </w:tblGrid>
      <w:tr w:rsidR="00790079" w:rsidRPr="00790079" w14:paraId="7B5B0036" w14:textId="77777777" w:rsidTr="00790079"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FA3F18" w14:textId="77777777" w:rsidR="00790079" w:rsidRPr="00790079" w:rsidRDefault="00790079" w:rsidP="00440EB0">
            <w:pPr>
              <w:jc w:val="center"/>
            </w:pPr>
            <w:r w:rsidRPr="00790079">
              <w:t>№</w:t>
            </w:r>
          </w:p>
          <w:p w14:paraId="7E536357" w14:textId="77777777" w:rsidR="00790079" w:rsidRPr="00790079" w:rsidRDefault="00790079" w:rsidP="00440EB0">
            <w:pPr>
              <w:jc w:val="center"/>
            </w:pPr>
            <w:r w:rsidRPr="00790079">
              <w:t>п/п</w:t>
            </w:r>
          </w:p>
        </w:tc>
        <w:tc>
          <w:tcPr>
            <w:tcW w:w="4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708D3" w14:textId="77777777" w:rsidR="00790079" w:rsidRPr="00790079" w:rsidRDefault="00790079" w:rsidP="00440EB0">
            <w:pPr>
              <w:jc w:val="center"/>
            </w:pPr>
            <w:r w:rsidRPr="00790079">
              <w:t>Ф.И.О.</w:t>
            </w:r>
          </w:p>
          <w:p w14:paraId="6EBA692E" w14:textId="77777777" w:rsidR="00790079" w:rsidRPr="00790079" w:rsidRDefault="00790079" w:rsidP="00440EB0">
            <w:pPr>
              <w:jc w:val="center"/>
            </w:pPr>
            <w:r w:rsidRPr="00790079">
              <w:t>кандидата</w:t>
            </w:r>
          </w:p>
        </w:tc>
        <w:tc>
          <w:tcPr>
            <w:tcW w:w="313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0473" w14:textId="77777777" w:rsidR="00790079" w:rsidRPr="00790079" w:rsidRDefault="00790079" w:rsidP="00790079">
            <w:pPr>
              <w:ind w:left="113" w:right="113"/>
              <w:jc w:val="center"/>
            </w:pPr>
            <w:r w:rsidRPr="00790079">
              <w:t>Показатель</w:t>
            </w:r>
          </w:p>
        </w:tc>
        <w:tc>
          <w:tcPr>
            <w:tcW w:w="5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4B515145" w14:textId="77777777" w:rsidR="00790079" w:rsidRPr="00790079" w:rsidRDefault="00790079" w:rsidP="00790079">
            <w:pPr>
              <w:ind w:left="113" w:right="113"/>
              <w:jc w:val="center"/>
            </w:pPr>
            <w:r w:rsidRPr="00790079">
              <w:t>Набрано баллов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09A7A554" w14:textId="77777777" w:rsidR="00790079" w:rsidRPr="00790079" w:rsidRDefault="00790079" w:rsidP="00790079">
            <w:pPr>
              <w:ind w:left="113" w:right="113"/>
              <w:jc w:val="center"/>
            </w:pPr>
            <w:r w:rsidRPr="00790079">
              <w:t>%  выполнения</w:t>
            </w:r>
          </w:p>
        </w:tc>
        <w:tc>
          <w:tcPr>
            <w:tcW w:w="3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F7E4088" w14:textId="77777777" w:rsidR="00790079" w:rsidRPr="00790079" w:rsidRDefault="00790079" w:rsidP="00790079">
            <w:pPr>
              <w:ind w:left="113" w:right="113"/>
              <w:jc w:val="center"/>
            </w:pPr>
            <w:r w:rsidRPr="00790079">
              <w:t>Заключение</w:t>
            </w:r>
          </w:p>
          <w:p w14:paraId="297EAA60" w14:textId="24842C02" w:rsidR="00790079" w:rsidRPr="00790079" w:rsidRDefault="00790079" w:rsidP="00790079">
            <w:pPr>
              <w:ind w:left="113" w:right="113"/>
              <w:jc w:val="center"/>
            </w:pPr>
            <w:r w:rsidRPr="00790079">
              <w:t xml:space="preserve">о сформированности ПК </w:t>
            </w:r>
            <w:r w:rsidR="001B4B0F">
              <w:t>4</w:t>
            </w:r>
            <w:r w:rsidRPr="00790079">
              <w:t>.1</w:t>
            </w:r>
          </w:p>
        </w:tc>
      </w:tr>
      <w:tr w:rsidR="00790079" w:rsidRPr="00790079" w14:paraId="29D37955" w14:textId="77777777" w:rsidTr="00790079">
        <w:trPr>
          <w:cantSplit/>
          <w:trHeight w:val="1805"/>
        </w:trPr>
        <w:tc>
          <w:tcPr>
            <w:tcW w:w="1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40190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4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CEB86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1CC4310C" w14:textId="030EE59F" w:rsidR="00790079" w:rsidRPr="00790079" w:rsidRDefault="00790079" w:rsidP="00790079">
            <w:pPr>
              <w:ind w:left="113" w:right="113"/>
              <w:jc w:val="center"/>
            </w:pPr>
            <w:r w:rsidRPr="00790079">
              <w:t xml:space="preserve">Критерий </w:t>
            </w:r>
            <w:r w:rsidR="001B4B0F">
              <w:t>4</w:t>
            </w:r>
            <w:r w:rsidRPr="00790079">
              <w:t>.1.1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9A6A22" w14:textId="24E8652C" w:rsidR="00790079" w:rsidRPr="00790079" w:rsidRDefault="00790079" w:rsidP="00790079">
            <w:pPr>
              <w:ind w:left="113" w:right="113"/>
              <w:jc w:val="center"/>
            </w:pPr>
            <w:r w:rsidRPr="00790079">
              <w:t xml:space="preserve">Критерий </w:t>
            </w:r>
            <w:r w:rsidR="001B4B0F">
              <w:t>4</w:t>
            </w:r>
            <w:r w:rsidRPr="00790079">
              <w:t>.1.2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7E66CDA" w14:textId="1F2F9DA9" w:rsidR="00790079" w:rsidRPr="00790079" w:rsidRDefault="00790079" w:rsidP="00790079">
            <w:pPr>
              <w:ind w:left="113" w:right="113"/>
              <w:jc w:val="center"/>
            </w:pPr>
            <w:r w:rsidRPr="00790079">
              <w:t xml:space="preserve">Критерий </w:t>
            </w:r>
            <w:r w:rsidR="001B4B0F">
              <w:t>4</w:t>
            </w:r>
            <w:r w:rsidRPr="00790079">
              <w:t>1.3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7DEA9A25" w14:textId="649D9F21" w:rsidR="00790079" w:rsidRPr="00790079" w:rsidRDefault="00790079" w:rsidP="00790079">
            <w:pPr>
              <w:ind w:left="113" w:right="113"/>
              <w:jc w:val="center"/>
            </w:pPr>
            <w:r w:rsidRPr="00790079">
              <w:t xml:space="preserve">Критерий </w:t>
            </w:r>
            <w:r w:rsidR="001B4B0F">
              <w:t>4</w:t>
            </w:r>
            <w:r w:rsidRPr="00790079">
              <w:t>.1.4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2C286B10" w14:textId="231C58CD" w:rsidR="00790079" w:rsidRPr="00790079" w:rsidRDefault="00790079" w:rsidP="001B4B0F">
            <w:pPr>
              <w:ind w:left="113" w:right="113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A014C3" w14:textId="5C1087CC" w:rsidR="00790079" w:rsidRPr="00790079" w:rsidRDefault="00790079" w:rsidP="00790079">
            <w:pPr>
              <w:ind w:left="113" w:right="113"/>
              <w:jc w:val="center"/>
            </w:pPr>
          </w:p>
        </w:tc>
        <w:tc>
          <w:tcPr>
            <w:tcW w:w="5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94F6A" w14:textId="77777777" w:rsidR="00790079" w:rsidRPr="00790079" w:rsidRDefault="00790079" w:rsidP="00790079">
            <w:pPr>
              <w:snapToGrid w:val="0"/>
              <w:jc w:val="center"/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84F6D" w14:textId="77777777" w:rsidR="00790079" w:rsidRPr="00790079" w:rsidRDefault="00790079" w:rsidP="00790079">
            <w:pPr>
              <w:snapToGrid w:val="0"/>
              <w:jc w:val="center"/>
            </w:pPr>
          </w:p>
        </w:tc>
        <w:tc>
          <w:tcPr>
            <w:tcW w:w="3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BF21A" w14:textId="77777777" w:rsidR="00790079" w:rsidRPr="00790079" w:rsidRDefault="00790079" w:rsidP="00790079">
            <w:pPr>
              <w:snapToGrid w:val="0"/>
              <w:jc w:val="center"/>
            </w:pPr>
          </w:p>
        </w:tc>
      </w:tr>
      <w:tr w:rsidR="00790079" w:rsidRPr="00790079" w14:paraId="19C72122" w14:textId="77777777" w:rsidTr="00790079">
        <w:trPr>
          <w:trHeight w:val="333"/>
        </w:trPr>
        <w:tc>
          <w:tcPr>
            <w:tcW w:w="6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279F6" w14:textId="77777777" w:rsidR="00790079" w:rsidRPr="00790079" w:rsidRDefault="00790079" w:rsidP="00440EB0">
            <w:pPr>
              <w:jc w:val="center"/>
              <w:rPr>
                <w:b/>
              </w:rPr>
            </w:pPr>
            <w:r w:rsidRPr="00790079">
              <w:rPr>
                <w:b/>
              </w:rPr>
              <w:t>Макс. кол-во баллов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DA22A" w14:textId="77777777"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1042" w14:textId="77777777"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37624" w14:textId="77777777"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80578" w14:textId="77777777"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67D87" w14:textId="77777777"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A5F9C" w14:textId="77777777"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2CD06" w14:textId="77777777" w:rsidR="00790079" w:rsidRPr="00790079" w:rsidRDefault="00790079" w:rsidP="00440EB0">
            <w:pPr>
              <w:jc w:val="center"/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0217D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1AF19" w14:textId="77777777"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14:paraId="447AFFAC" w14:textId="77777777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EE108" w14:textId="77777777"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1.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BB4EA" w14:textId="77777777"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85A03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F93C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34BF7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5FC0D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356D6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740F5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3E287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6219F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49CAA" w14:textId="77777777"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14:paraId="22E3CF74" w14:textId="77777777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AF4220" w14:textId="77777777"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2.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89AE6" w14:textId="77777777"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B11CB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60FB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3348E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40E57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70909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24143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E7A82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EBEE4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1FB8" w14:textId="77777777"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14:paraId="5B72D091" w14:textId="77777777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A677D" w14:textId="77777777"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3.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0F1C9" w14:textId="77777777"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8A1E2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2A4C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EA597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34E9F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C0F84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C080D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DD767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D6DD9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F92B" w14:textId="77777777"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14:paraId="4559A705" w14:textId="77777777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B844BB" w14:textId="77777777"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4.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1B603" w14:textId="77777777"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08980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C95E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4FB21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314FA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89B8D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45D2A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718A7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9BD5F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2C558" w14:textId="77777777"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14:paraId="2BC818F6" w14:textId="77777777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953CB" w14:textId="77777777"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5.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05895" w14:textId="77777777"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30AB2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1BD7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EE464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CAFA2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ADBDB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119BB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4E51C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5CA2" w14:textId="77777777"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C7743" w14:textId="77777777" w:rsidR="00790079" w:rsidRPr="00790079" w:rsidRDefault="00790079" w:rsidP="00440EB0">
            <w:pPr>
              <w:snapToGrid w:val="0"/>
              <w:jc w:val="center"/>
            </w:pPr>
          </w:p>
        </w:tc>
      </w:tr>
    </w:tbl>
    <w:p w14:paraId="3672641E" w14:textId="77777777"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14:paraId="5D77A911" w14:textId="77777777" w:rsidR="00440EB0" w:rsidRPr="008E62C4" w:rsidRDefault="00440EB0" w:rsidP="00440EB0">
      <w:pPr>
        <w:autoSpaceDE w:val="0"/>
        <w:jc w:val="right"/>
        <w:rPr>
          <w:sz w:val="28"/>
          <w:szCs w:val="28"/>
        </w:rPr>
      </w:pPr>
    </w:p>
    <w:p w14:paraId="529DC6AB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09DB71A1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42A2E95B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7EDF26EA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51E4DD90" w14:textId="77777777" w:rsidR="00440EB0" w:rsidRPr="008E62C4" w:rsidRDefault="00440EB0" w:rsidP="00440EB0">
      <w:pPr>
        <w:autoSpaceDE w:val="0"/>
        <w:jc w:val="right"/>
        <w:rPr>
          <w:sz w:val="28"/>
          <w:szCs w:val="28"/>
        </w:rPr>
      </w:pPr>
    </w:p>
    <w:p w14:paraId="5414AF35" w14:textId="77777777" w:rsidR="00440EB0" w:rsidRPr="008E62C4" w:rsidRDefault="00440EB0" w:rsidP="00440EB0">
      <w:pPr>
        <w:autoSpaceDE w:val="0"/>
        <w:jc w:val="center"/>
        <w:rPr>
          <w:sz w:val="28"/>
          <w:szCs w:val="28"/>
        </w:rPr>
      </w:pPr>
      <w:r w:rsidRPr="008E62C4">
        <w:rPr>
          <w:sz w:val="28"/>
          <w:szCs w:val="28"/>
        </w:rPr>
        <w:t xml:space="preserve">                                                                                                       </w:t>
      </w:r>
    </w:p>
    <w:p w14:paraId="3892728D" w14:textId="77777777" w:rsidR="00440EB0" w:rsidRPr="008E62C4" w:rsidRDefault="00440EB0" w:rsidP="00440EB0">
      <w:pPr>
        <w:autoSpaceDE w:val="0"/>
        <w:jc w:val="right"/>
      </w:pPr>
      <w:r w:rsidRPr="008E62C4">
        <w:rPr>
          <w:sz w:val="28"/>
          <w:szCs w:val="28"/>
        </w:rPr>
        <w:t>Дата проведения:        «____»  ____________20___г.</w:t>
      </w:r>
    </w:p>
    <w:p w14:paraId="65414D15" w14:textId="77777777" w:rsidR="00440EB0" w:rsidRPr="008E62C4" w:rsidRDefault="00440EB0" w:rsidP="00440EB0">
      <w:pPr>
        <w:jc w:val="center"/>
      </w:pPr>
    </w:p>
    <w:p w14:paraId="153711DF" w14:textId="77777777"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14:paraId="7CB5596C" w14:textId="77777777" w:rsidR="00440EB0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14:paraId="54347407" w14:textId="77777777" w:rsidR="00440EB0" w:rsidRPr="008E62C4" w:rsidRDefault="00440EB0" w:rsidP="00440EB0">
      <w:pPr>
        <w:pageBreakBefore/>
        <w:jc w:val="center"/>
        <w:rPr>
          <w:rFonts w:eastAsia="Calibri"/>
          <w:b/>
          <w:sz w:val="28"/>
          <w:szCs w:val="28"/>
        </w:rPr>
      </w:pPr>
      <w:bookmarkStart w:id="2" w:name="_Hlk241827767"/>
      <w:r w:rsidRPr="008E62C4">
        <w:rPr>
          <w:rFonts w:eastAsia="Calibri"/>
          <w:b/>
          <w:sz w:val="28"/>
          <w:szCs w:val="28"/>
        </w:rPr>
        <w:lastRenderedPageBreak/>
        <w:t xml:space="preserve">Сводная оценочная таблица результатов </w:t>
      </w:r>
      <w:r w:rsidRPr="008E62C4">
        <w:rPr>
          <w:b/>
          <w:sz w:val="28"/>
          <w:szCs w:val="28"/>
        </w:rPr>
        <w:t>сформированности</w:t>
      </w:r>
    </w:p>
    <w:p w14:paraId="7B540AAE" w14:textId="1550ED94"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  <w:r w:rsidRPr="008E62C4">
        <w:rPr>
          <w:rFonts w:eastAsia="Calibri"/>
          <w:b/>
          <w:sz w:val="28"/>
          <w:szCs w:val="28"/>
        </w:rPr>
        <w:t xml:space="preserve">ПК </w:t>
      </w:r>
      <w:r w:rsidR="001B4B0F">
        <w:rPr>
          <w:rFonts w:eastAsia="Calibri"/>
          <w:b/>
          <w:sz w:val="28"/>
          <w:szCs w:val="28"/>
        </w:rPr>
        <w:t>4</w:t>
      </w:r>
      <w:r w:rsidRPr="008E62C4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>2</w:t>
      </w:r>
      <w:r w:rsidRPr="008E62C4">
        <w:rPr>
          <w:rFonts w:eastAsia="Calibri"/>
          <w:b/>
          <w:sz w:val="28"/>
          <w:szCs w:val="28"/>
        </w:rPr>
        <w:t xml:space="preserve"> </w:t>
      </w:r>
    </w:p>
    <w:p w14:paraId="622AA2C1" w14:textId="77777777"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6"/>
        <w:gridCol w:w="2052"/>
        <w:gridCol w:w="2268"/>
        <w:gridCol w:w="2410"/>
        <w:gridCol w:w="2265"/>
        <w:gridCol w:w="2413"/>
        <w:gridCol w:w="1417"/>
        <w:gridCol w:w="1559"/>
      </w:tblGrid>
      <w:tr w:rsidR="00440EB0" w:rsidRPr="008E62C4" w14:paraId="54A9F837" w14:textId="77777777" w:rsidTr="00440EB0"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2B589" w14:textId="77777777" w:rsidR="00440EB0" w:rsidRPr="008E62C4" w:rsidRDefault="00440EB0" w:rsidP="00440EB0">
            <w:pPr>
              <w:jc w:val="center"/>
            </w:pPr>
            <w:r w:rsidRPr="008E62C4">
              <w:t>№</w:t>
            </w:r>
          </w:p>
          <w:p w14:paraId="1AEB0012" w14:textId="77777777" w:rsidR="00440EB0" w:rsidRPr="008E62C4" w:rsidRDefault="00440EB0" w:rsidP="00440EB0">
            <w:pPr>
              <w:jc w:val="center"/>
            </w:pPr>
            <w:r w:rsidRPr="008E62C4">
              <w:t>п/п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E67F7" w14:textId="77777777" w:rsidR="00440EB0" w:rsidRPr="008E62C4" w:rsidRDefault="00440EB0" w:rsidP="00440EB0">
            <w:pPr>
              <w:jc w:val="center"/>
            </w:pPr>
            <w:r w:rsidRPr="008E62C4">
              <w:t>Ф.И.О.</w:t>
            </w:r>
          </w:p>
          <w:p w14:paraId="5A9735C3" w14:textId="77777777" w:rsidR="00440EB0" w:rsidRPr="008E62C4" w:rsidRDefault="00440EB0" w:rsidP="00440EB0">
            <w:pPr>
              <w:jc w:val="center"/>
            </w:pPr>
            <w:r w:rsidRPr="008E62C4">
              <w:t>кандидата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65B2B" w14:textId="77777777" w:rsidR="00440EB0" w:rsidRPr="008E62C4" w:rsidRDefault="00440EB0" w:rsidP="00440EB0">
            <w:pPr>
              <w:ind w:left="113" w:right="113"/>
              <w:jc w:val="center"/>
            </w:pPr>
            <w:r w:rsidRPr="008E62C4">
              <w:t xml:space="preserve">Показатель  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07147EF4" w14:textId="77777777" w:rsidR="00440EB0" w:rsidRPr="008E62C4" w:rsidRDefault="00440EB0" w:rsidP="00440EB0">
            <w:pPr>
              <w:ind w:left="113" w:right="113"/>
              <w:jc w:val="center"/>
            </w:pPr>
            <w:r w:rsidRPr="008E62C4">
              <w:t>Набрано баллов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385713B5" w14:textId="77777777" w:rsidR="00440EB0" w:rsidRPr="008E62C4" w:rsidRDefault="00440EB0" w:rsidP="00440EB0">
            <w:pPr>
              <w:ind w:left="113" w:right="113"/>
              <w:jc w:val="center"/>
            </w:pPr>
            <w:r w:rsidRPr="008E62C4">
              <w:t>%  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F9BE203" w14:textId="77777777" w:rsidR="00440EB0" w:rsidRPr="008E62C4" w:rsidRDefault="00440EB0" w:rsidP="00440EB0">
            <w:pPr>
              <w:ind w:left="113" w:right="113"/>
              <w:jc w:val="center"/>
            </w:pPr>
            <w:r w:rsidRPr="008E62C4">
              <w:t>Заключение</w:t>
            </w:r>
          </w:p>
          <w:p w14:paraId="1A3A9670" w14:textId="26470C7F" w:rsidR="00440EB0" w:rsidRPr="001B4B0F" w:rsidRDefault="00440EB0" w:rsidP="00440EB0">
            <w:pPr>
              <w:ind w:left="113" w:right="113"/>
              <w:jc w:val="center"/>
            </w:pPr>
            <w:r w:rsidRPr="008E62C4">
              <w:t xml:space="preserve">о сформированности ПК </w:t>
            </w:r>
            <w:r w:rsidR="001B4B0F">
              <w:t>4.2</w:t>
            </w:r>
          </w:p>
        </w:tc>
      </w:tr>
      <w:tr w:rsidR="00440EB0" w:rsidRPr="008E62C4" w14:paraId="5F196D8E" w14:textId="77777777" w:rsidTr="00440EB0">
        <w:trPr>
          <w:cantSplit/>
          <w:trHeight w:val="1805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4324B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A38B2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BCDC927" w14:textId="5DE013D2" w:rsidR="00440EB0" w:rsidRPr="008E62C4" w:rsidRDefault="00440EB0" w:rsidP="00790079">
            <w:pPr>
              <w:ind w:left="113" w:right="113"/>
              <w:jc w:val="center"/>
            </w:pPr>
            <w:r w:rsidRPr="008E62C4">
              <w:t xml:space="preserve">Критерий </w:t>
            </w:r>
            <w:r w:rsidR="001B4B0F">
              <w:t>4</w:t>
            </w:r>
            <w:r w:rsidRPr="008E62C4">
              <w:t>.</w:t>
            </w:r>
            <w:r>
              <w:t>2</w:t>
            </w:r>
            <w:r w:rsidRPr="008E62C4">
              <w:t>.</w:t>
            </w: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40AA9165" w14:textId="66ED279D" w:rsidR="00440EB0" w:rsidRPr="008E62C4" w:rsidRDefault="00440EB0" w:rsidP="00790079">
            <w:pPr>
              <w:ind w:left="113" w:right="113"/>
              <w:jc w:val="center"/>
            </w:pPr>
            <w:r w:rsidRPr="008E62C4">
              <w:t xml:space="preserve">Критерий </w:t>
            </w:r>
            <w:r w:rsidR="001B4B0F">
              <w:t>4</w:t>
            </w:r>
            <w:r>
              <w:t>2</w:t>
            </w:r>
            <w:r w:rsidRPr="008E62C4">
              <w:t>.</w:t>
            </w:r>
            <w:r>
              <w:t>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989A51" w14:textId="725791F1" w:rsidR="00440EB0" w:rsidRPr="008E62C4" w:rsidRDefault="00440EB0" w:rsidP="00440EB0">
            <w:pPr>
              <w:ind w:left="113" w:right="113"/>
              <w:jc w:val="center"/>
            </w:pPr>
            <w:r w:rsidRPr="008E62C4">
              <w:t xml:space="preserve">Критерий </w:t>
            </w:r>
            <w:r w:rsidR="001B4B0F">
              <w:t>4</w:t>
            </w:r>
            <w:r w:rsidRPr="008E62C4">
              <w:t>.</w:t>
            </w:r>
            <w:r>
              <w:t>2</w:t>
            </w:r>
            <w:r w:rsidRPr="008E62C4">
              <w:t>.</w:t>
            </w:r>
            <w:r>
              <w:t>3</w:t>
            </w:r>
          </w:p>
          <w:p w14:paraId="7B651254" w14:textId="77777777" w:rsidR="00440EB0" w:rsidRPr="008E62C4" w:rsidRDefault="00440EB0" w:rsidP="00440EB0">
            <w:pPr>
              <w:snapToGrid w:val="0"/>
              <w:ind w:left="113" w:right="113"/>
              <w:jc w:val="right"/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D18D9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F323F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766A5" w14:textId="77777777"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14:paraId="05DD3A87" w14:textId="77777777" w:rsidTr="00440EB0">
        <w:trPr>
          <w:trHeight w:val="333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CC177" w14:textId="77777777" w:rsidR="00440EB0" w:rsidRPr="008E62C4" w:rsidRDefault="00440EB0" w:rsidP="00440EB0">
            <w:pPr>
              <w:jc w:val="center"/>
              <w:rPr>
                <w:b/>
              </w:rPr>
            </w:pPr>
            <w:r w:rsidRPr="008E62C4">
              <w:rPr>
                <w:b/>
              </w:rPr>
              <w:t>Макс. кол-во баллов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6ED1D" w14:textId="77777777" w:rsidR="00440EB0" w:rsidRPr="008E62C4" w:rsidRDefault="00440EB0" w:rsidP="00440EB0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3472D" w14:textId="77777777" w:rsidR="00440EB0" w:rsidRPr="008E62C4" w:rsidRDefault="00440EB0" w:rsidP="00440EB0">
            <w:pPr>
              <w:jc w:val="center"/>
              <w:rPr>
                <w:b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E7ACA" w14:textId="77777777" w:rsidR="00440EB0" w:rsidRPr="008E62C4" w:rsidRDefault="00440EB0" w:rsidP="00440EB0">
            <w:pPr>
              <w:jc w:val="center"/>
              <w:rPr>
                <w:b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97185" w14:textId="77777777" w:rsidR="00440EB0" w:rsidRPr="008E62C4" w:rsidRDefault="00440EB0" w:rsidP="00440EB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4E8DD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62F30" w14:textId="77777777"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14:paraId="75104471" w14:textId="77777777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B0AB6" w14:textId="77777777"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1.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6AE67" w14:textId="77777777"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676E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5C1C6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7A876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6A768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13A3E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20EF" w14:textId="77777777"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14:paraId="3D021B39" w14:textId="77777777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E982B" w14:textId="77777777"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2.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05981" w14:textId="77777777"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65FF6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C3FC1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68B5C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CFD66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1F5A3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96845" w14:textId="77777777"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14:paraId="553DD803" w14:textId="77777777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B32CD" w14:textId="77777777"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3.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894D3" w14:textId="77777777"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23EE3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37B4E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E4E74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4A04A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6234E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3ACD" w14:textId="77777777"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14:paraId="41011592" w14:textId="77777777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94C993" w14:textId="77777777"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4.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5E81E" w14:textId="77777777"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686F7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470D3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8FFE2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D418A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82D11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5A829" w14:textId="77777777"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14:paraId="76B2649A" w14:textId="77777777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A5525C" w14:textId="77777777"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5.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8D6" w14:textId="77777777"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F456B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7053F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10088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E0F30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97D9B" w14:textId="77777777"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45CA2" w14:textId="77777777" w:rsidR="00440EB0" w:rsidRPr="008E62C4" w:rsidRDefault="00440EB0" w:rsidP="00440EB0">
            <w:pPr>
              <w:snapToGrid w:val="0"/>
              <w:jc w:val="center"/>
            </w:pPr>
          </w:p>
        </w:tc>
      </w:tr>
    </w:tbl>
    <w:p w14:paraId="34CA592A" w14:textId="77777777"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bookmarkEnd w:id="2"/>
    <w:p w14:paraId="570CC0DF" w14:textId="77777777" w:rsidR="001B4B0F" w:rsidRPr="008E62C4" w:rsidRDefault="001B4B0F" w:rsidP="001B4B0F">
      <w:pPr>
        <w:pageBreakBefore/>
        <w:jc w:val="center"/>
        <w:rPr>
          <w:rFonts w:eastAsia="Calibri"/>
          <w:b/>
          <w:sz w:val="28"/>
          <w:szCs w:val="28"/>
        </w:rPr>
      </w:pPr>
      <w:r w:rsidRPr="008E62C4">
        <w:rPr>
          <w:rFonts w:eastAsia="Calibri"/>
          <w:b/>
          <w:sz w:val="28"/>
          <w:szCs w:val="28"/>
        </w:rPr>
        <w:lastRenderedPageBreak/>
        <w:t xml:space="preserve">Сводная оценочная таблица результатов </w:t>
      </w:r>
      <w:r w:rsidRPr="008E62C4">
        <w:rPr>
          <w:b/>
          <w:sz w:val="28"/>
          <w:szCs w:val="28"/>
        </w:rPr>
        <w:t>сформированности</w:t>
      </w:r>
    </w:p>
    <w:p w14:paraId="1F501183" w14:textId="7FE69ABC" w:rsidR="001B4B0F" w:rsidRPr="008E62C4" w:rsidRDefault="001B4B0F" w:rsidP="001B4B0F">
      <w:pPr>
        <w:jc w:val="center"/>
        <w:rPr>
          <w:rFonts w:eastAsia="Calibri"/>
          <w:b/>
          <w:sz w:val="28"/>
          <w:szCs w:val="28"/>
        </w:rPr>
      </w:pPr>
      <w:r w:rsidRPr="008E62C4">
        <w:rPr>
          <w:rFonts w:eastAsia="Calibri"/>
          <w:b/>
          <w:sz w:val="28"/>
          <w:szCs w:val="28"/>
        </w:rPr>
        <w:t xml:space="preserve">ПК </w:t>
      </w:r>
      <w:r>
        <w:rPr>
          <w:rFonts w:eastAsia="Calibri"/>
          <w:b/>
          <w:sz w:val="28"/>
          <w:szCs w:val="28"/>
        </w:rPr>
        <w:t>4</w:t>
      </w:r>
      <w:r w:rsidRPr="008E62C4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>3</w:t>
      </w:r>
      <w:r w:rsidRPr="008E62C4">
        <w:rPr>
          <w:rFonts w:eastAsia="Calibri"/>
          <w:b/>
          <w:sz w:val="28"/>
          <w:szCs w:val="28"/>
        </w:rPr>
        <w:t xml:space="preserve"> </w:t>
      </w:r>
    </w:p>
    <w:p w14:paraId="5DBC818A" w14:textId="77777777" w:rsidR="001B4B0F" w:rsidRPr="008E62C4" w:rsidRDefault="001B4B0F" w:rsidP="001B4B0F">
      <w:pPr>
        <w:jc w:val="center"/>
        <w:rPr>
          <w:rFonts w:eastAsia="Calibri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6"/>
        <w:gridCol w:w="2052"/>
        <w:gridCol w:w="2268"/>
        <w:gridCol w:w="2410"/>
        <w:gridCol w:w="2265"/>
        <w:gridCol w:w="2413"/>
        <w:gridCol w:w="1417"/>
        <w:gridCol w:w="1559"/>
      </w:tblGrid>
      <w:tr w:rsidR="001B4B0F" w:rsidRPr="008E62C4" w14:paraId="0832F7CC" w14:textId="77777777" w:rsidTr="0026186A"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C278C1" w14:textId="77777777" w:rsidR="001B4B0F" w:rsidRPr="008E62C4" w:rsidRDefault="001B4B0F" w:rsidP="0026186A">
            <w:pPr>
              <w:jc w:val="center"/>
            </w:pPr>
            <w:r w:rsidRPr="008E62C4">
              <w:t>№</w:t>
            </w:r>
          </w:p>
          <w:p w14:paraId="769F53FC" w14:textId="77777777" w:rsidR="001B4B0F" w:rsidRPr="008E62C4" w:rsidRDefault="001B4B0F" w:rsidP="0026186A">
            <w:pPr>
              <w:jc w:val="center"/>
            </w:pPr>
            <w:r w:rsidRPr="008E62C4">
              <w:t>п/п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5DC83" w14:textId="77777777" w:rsidR="001B4B0F" w:rsidRPr="008E62C4" w:rsidRDefault="001B4B0F" w:rsidP="0026186A">
            <w:pPr>
              <w:jc w:val="center"/>
            </w:pPr>
            <w:r w:rsidRPr="008E62C4">
              <w:t>Ф.И.О.</w:t>
            </w:r>
          </w:p>
          <w:p w14:paraId="33C97212" w14:textId="77777777" w:rsidR="001B4B0F" w:rsidRPr="008E62C4" w:rsidRDefault="001B4B0F" w:rsidP="0026186A">
            <w:pPr>
              <w:jc w:val="center"/>
            </w:pPr>
            <w:r w:rsidRPr="008E62C4">
              <w:t>кандидата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9E645" w14:textId="77777777" w:rsidR="001B4B0F" w:rsidRPr="008E62C4" w:rsidRDefault="001B4B0F" w:rsidP="0026186A">
            <w:pPr>
              <w:ind w:left="113" w:right="113"/>
              <w:jc w:val="center"/>
            </w:pPr>
            <w:r w:rsidRPr="008E62C4">
              <w:t xml:space="preserve">Показатель  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2C73B4B7" w14:textId="77777777" w:rsidR="001B4B0F" w:rsidRPr="008E62C4" w:rsidRDefault="001B4B0F" w:rsidP="0026186A">
            <w:pPr>
              <w:ind w:left="113" w:right="113"/>
              <w:jc w:val="center"/>
            </w:pPr>
            <w:r w:rsidRPr="008E62C4">
              <w:t>Набрано баллов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DE8AD8A" w14:textId="77777777" w:rsidR="001B4B0F" w:rsidRPr="008E62C4" w:rsidRDefault="001B4B0F" w:rsidP="0026186A">
            <w:pPr>
              <w:ind w:left="113" w:right="113"/>
              <w:jc w:val="center"/>
            </w:pPr>
            <w:r w:rsidRPr="008E62C4">
              <w:t>%  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5677E7" w14:textId="77777777" w:rsidR="001B4B0F" w:rsidRPr="008E62C4" w:rsidRDefault="001B4B0F" w:rsidP="0026186A">
            <w:pPr>
              <w:ind w:left="113" w:right="113"/>
              <w:jc w:val="center"/>
            </w:pPr>
            <w:r w:rsidRPr="008E62C4">
              <w:t>Заключение</w:t>
            </w:r>
          </w:p>
          <w:p w14:paraId="1A429AA2" w14:textId="52E303CF" w:rsidR="001B4B0F" w:rsidRPr="001B4B0F" w:rsidRDefault="001B4B0F" w:rsidP="0026186A">
            <w:pPr>
              <w:ind w:left="113" w:right="113"/>
              <w:jc w:val="center"/>
            </w:pPr>
            <w:r w:rsidRPr="008E62C4">
              <w:t xml:space="preserve">о сформированности ПК </w:t>
            </w:r>
            <w:r>
              <w:t>4.3</w:t>
            </w:r>
          </w:p>
        </w:tc>
      </w:tr>
      <w:tr w:rsidR="001B4B0F" w:rsidRPr="008E62C4" w14:paraId="5B6A274E" w14:textId="77777777" w:rsidTr="0026186A">
        <w:trPr>
          <w:cantSplit/>
          <w:trHeight w:val="1805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8F067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B6819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79A56843" w14:textId="77777777" w:rsidR="001B4B0F" w:rsidRPr="008E62C4" w:rsidRDefault="001B4B0F" w:rsidP="0026186A">
            <w:pPr>
              <w:ind w:left="113" w:right="113"/>
              <w:jc w:val="center"/>
            </w:pPr>
            <w:r w:rsidRPr="008E62C4">
              <w:t xml:space="preserve">Критерий </w:t>
            </w:r>
            <w:r>
              <w:t>4</w:t>
            </w:r>
            <w:r w:rsidRPr="008E62C4">
              <w:t>.</w:t>
            </w:r>
            <w:r>
              <w:t>2</w:t>
            </w:r>
            <w:r w:rsidRPr="008E62C4">
              <w:t>.</w:t>
            </w: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599DC2BB" w14:textId="51B0187C" w:rsidR="001B4B0F" w:rsidRPr="008E62C4" w:rsidRDefault="001B4B0F" w:rsidP="0026186A">
            <w:pPr>
              <w:ind w:left="113" w:right="113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4446B75" w14:textId="4F4A2C1B" w:rsidR="001B4B0F" w:rsidRPr="008E62C4" w:rsidRDefault="001B4B0F" w:rsidP="001B4B0F">
            <w:pPr>
              <w:ind w:left="113" w:right="113"/>
            </w:pPr>
          </w:p>
          <w:p w14:paraId="1FDB3415" w14:textId="77777777" w:rsidR="001B4B0F" w:rsidRPr="008E62C4" w:rsidRDefault="001B4B0F" w:rsidP="0026186A">
            <w:pPr>
              <w:snapToGrid w:val="0"/>
              <w:ind w:left="113" w:right="113"/>
              <w:jc w:val="right"/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9D588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19C51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6CE6D" w14:textId="77777777" w:rsidR="001B4B0F" w:rsidRPr="008E62C4" w:rsidRDefault="001B4B0F" w:rsidP="0026186A">
            <w:pPr>
              <w:snapToGrid w:val="0"/>
              <w:jc w:val="center"/>
            </w:pPr>
          </w:p>
        </w:tc>
      </w:tr>
      <w:tr w:rsidR="001B4B0F" w:rsidRPr="008E62C4" w14:paraId="23541968" w14:textId="77777777" w:rsidTr="0026186A">
        <w:trPr>
          <w:trHeight w:val="333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72B0FB" w14:textId="77777777" w:rsidR="001B4B0F" w:rsidRPr="008E62C4" w:rsidRDefault="001B4B0F" w:rsidP="0026186A">
            <w:pPr>
              <w:jc w:val="center"/>
              <w:rPr>
                <w:b/>
              </w:rPr>
            </w:pPr>
            <w:r w:rsidRPr="008E62C4">
              <w:rPr>
                <w:b/>
              </w:rPr>
              <w:t>Макс. кол-во баллов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C5843" w14:textId="77777777" w:rsidR="001B4B0F" w:rsidRPr="008E62C4" w:rsidRDefault="001B4B0F" w:rsidP="0026186A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2DC53" w14:textId="77777777" w:rsidR="001B4B0F" w:rsidRPr="008E62C4" w:rsidRDefault="001B4B0F" w:rsidP="0026186A">
            <w:pPr>
              <w:jc w:val="center"/>
              <w:rPr>
                <w:b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B6221" w14:textId="77777777" w:rsidR="001B4B0F" w:rsidRPr="008E62C4" w:rsidRDefault="001B4B0F" w:rsidP="0026186A">
            <w:pPr>
              <w:jc w:val="center"/>
              <w:rPr>
                <w:b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036C5" w14:textId="77777777" w:rsidR="001B4B0F" w:rsidRPr="008E62C4" w:rsidRDefault="001B4B0F" w:rsidP="0026186A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218E7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240FE" w14:textId="77777777" w:rsidR="001B4B0F" w:rsidRPr="008E62C4" w:rsidRDefault="001B4B0F" w:rsidP="0026186A">
            <w:pPr>
              <w:snapToGrid w:val="0"/>
              <w:jc w:val="center"/>
            </w:pPr>
          </w:p>
        </w:tc>
      </w:tr>
      <w:tr w:rsidR="001B4B0F" w:rsidRPr="008E62C4" w14:paraId="082B2DDF" w14:textId="77777777" w:rsidTr="0026186A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5F690B" w14:textId="77777777" w:rsidR="001B4B0F" w:rsidRPr="008E62C4" w:rsidRDefault="001B4B0F" w:rsidP="0026186A">
            <w:pPr>
              <w:jc w:val="center"/>
              <w:rPr>
                <w:sz w:val="28"/>
                <w:szCs w:val="28"/>
              </w:rPr>
            </w:pPr>
            <w:r w:rsidRPr="008E62C4">
              <w:t>1.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DC907" w14:textId="77777777" w:rsidR="001B4B0F" w:rsidRPr="008E62C4" w:rsidRDefault="001B4B0F" w:rsidP="0026186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5D919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67FD5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2C9A6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EB2C8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D7573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B1F7" w14:textId="77777777" w:rsidR="001B4B0F" w:rsidRPr="008E62C4" w:rsidRDefault="001B4B0F" w:rsidP="0026186A">
            <w:pPr>
              <w:snapToGrid w:val="0"/>
              <w:jc w:val="center"/>
            </w:pPr>
          </w:p>
        </w:tc>
      </w:tr>
      <w:tr w:rsidR="001B4B0F" w:rsidRPr="008E62C4" w14:paraId="388D2B69" w14:textId="77777777" w:rsidTr="0026186A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B6F04" w14:textId="77777777" w:rsidR="001B4B0F" w:rsidRPr="008E62C4" w:rsidRDefault="001B4B0F" w:rsidP="0026186A">
            <w:pPr>
              <w:jc w:val="center"/>
              <w:rPr>
                <w:sz w:val="28"/>
                <w:szCs w:val="28"/>
              </w:rPr>
            </w:pPr>
            <w:r w:rsidRPr="008E62C4">
              <w:t>2.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EF6B2" w14:textId="77777777" w:rsidR="001B4B0F" w:rsidRPr="008E62C4" w:rsidRDefault="001B4B0F" w:rsidP="0026186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AE973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AB201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B7FF2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82781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0495E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B9342" w14:textId="77777777" w:rsidR="001B4B0F" w:rsidRPr="008E62C4" w:rsidRDefault="001B4B0F" w:rsidP="0026186A">
            <w:pPr>
              <w:snapToGrid w:val="0"/>
              <w:jc w:val="center"/>
            </w:pPr>
          </w:p>
        </w:tc>
      </w:tr>
      <w:tr w:rsidR="001B4B0F" w:rsidRPr="008E62C4" w14:paraId="42D7E690" w14:textId="77777777" w:rsidTr="0026186A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72C4B" w14:textId="77777777" w:rsidR="001B4B0F" w:rsidRPr="008E62C4" w:rsidRDefault="001B4B0F" w:rsidP="0026186A">
            <w:pPr>
              <w:jc w:val="center"/>
              <w:rPr>
                <w:sz w:val="28"/>
                <w:szCs w:val="28"/>
              </w:rPr>
            </w:pPr>
            <w:r w:rsidRPr="008E62C4">
              <w:t>3.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B0838" w14:textId="77777777" w:rsidR="001B4B0F" w:rsidRPr="008E62C4" w:rsidRDefault="001B4B0F" w:rsidP="0026186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7376A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5CCFF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65DA1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2C13B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BC2CF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D58E3" w14:textId="77777777" w:rsidR="001B4B0F" w:rsidRPr="008E62C4" w:rsidRDefault="001B4B0F" w:rsidP="0026186A">
            <w:pPr>
              <w:snapToGrid w:val="0"/>
              <w:jc w:val="center"/>
            </w:pPr>
          </w:p>
        </w:tc>
      </w:tr>
      <w:tr w:rsidR="001B4B0F" w:rsidRPr="008E62C4" w14:paraId="22141C3D" w14:textId="77777777" w:rsidTr="0026186A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B503F1" w14:textId="77777777" w:rsidR="001B4B0F" w:rsidRPr="008E62C4" w:rsidRDefault="001B4B0F" w:rsidP="0026186A">
            <w:pPr>
              <w:jc w:val="center"/>
              <w:rPr>
                <w:sz w:val="28"/>
                <w:szCs w:val="28"/>
              </w:rPr>
            </w:pPr>
            <w:r w:rsidRPr="008E62C4">
              <w:t>4.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52865" w14:textId="77777777" w:rsidR="001B4B0F" w:rsidRPr="008E62C4" w:rsidRDefault="001B4B0F" w:rsidP="0026186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B5746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FF530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E2DB1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BD7C8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216DB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3AB6C" w14:textId="77777777" w:rsidR="001B4B0F" w:rsidRPr="008E62C4" w:rsidRDefault="001B4B0F" w:rsidP="0026186A">
            <w:pPr>
              <w:snapToGrid w:val="0"/>
              <w:jc w:val="center"/>
            </w:pPr>
          </w:p>
        </w:tc>
      </w:tr>
      <w:tr w:rsidR="001B4B0F" w:rsidRPr="008E62C4" w14:paraId="253EBAFF" w14:textId="77777777" w:rsidTr="0026186A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C0701" w14:textId="77777777" w:rsidR="001B4B0F" w:rsidRPr="008E62C4" w:rsidRDefault="001B4B0F" w:rsidP="0026186A">
            <w:pPr>
              <w:jc w:val="center"/>
              <w:rPr>
                <w:sz w:val="28"/>
                <w:szCs w:val="28"/>
              </w:rPr>
            </w:pPr>
            <w:r w:rsidRPr="008E62C4">
              <w:t>5.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5B012" w14:textId="77777777" w:rsidR="001B4B0F" w:rsidRPr="008E62C4" w:rsidRDefault="001B4B0F" w:rsidP="0026186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05C03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69EC7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2145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719E6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9717C" w14:textId="77777777" w:rsidR="001B4B0F" w:rsidRPr="008E62C4" w:rsidRDefault="001B4B0F" w:rsidP="0026186A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36F39" w14:textId="77777777" w:rsidR="001B4B0F" w:rsidRPr="008E62C4" w:rsidRDefault="001B4B0F" w:rsidP="0026186A">
            <w:pPr>
              <w:snapToGrid w:val="0"/>
              <w:jc w:val="center"/>
            </w:pPr>
          </w:p>
        </w:tc>
      </w:tr>
    </w:tbl>
    <w:p w14:paraId="72988194" w14:textId="77777777" w:rsidR="001B4B0F" w:rsidRPr="008E62C4" w:rsidRDefault="001B4B0F" w:rsidP="001B4B0F">
      <w:pPr>
        <w:jc w:val="center"/>
        <w:rPr>
          <w:rFonts w:eastAsia="Calibri"/>
          <w:b/>
          <w:sz w:val="28"/>
          <w:szCs w:val="28"/>
        </w:rPr>
      </w:pPr>
    </w:p>
    <w:p w14:paraId="51CB656A" w14:textId="624157EA" w:rsidR="00440EB0" w:rsidRDefault="00440EB0" w:rsidP="00440EB0">
      <w:pPr>
        <w:autoSpaceDE w:val="0"/>
        <w:jc w:val="right"/>
        <w:rPr>
          <w:sz w:val="28"/>
          <w:szCs w:val="28"/>
        </w:rPr>
      </w:pPr>
    </w:p>
    <w:p w14:paraId="7FD69AF9" w14:textId="67044308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298C7E6C" w14:textId="0DDABA06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1B1F21EB" w14:textId="1464EE85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7F1F15FE" w14:textId="669B9B85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7AAA2D08" w14:textId="6D8E8570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0FA20B82" w14:textId="56A02A68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5987A9C0" w14:textId="44882003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3540F732" w14:textId="1858066B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03FAF4C4" w14:textId="4D8CB807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2A7CC08E" w14:textId="0EF3E387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3D6C60A6" w14:textId="01C49966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6E3D9067" w14:textId="4AD9C205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1EF51B4D" w14:textId="3C251883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762A34A0" w14:textId="4C31D290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2E67C2A5" w14:textId="5DA2EFBC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4ED3D730" w14:textId="2FF328C0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1E6F1F33" w14:textId="280CAC03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092FC9AF" w14:textId="0958E2D8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320328A6" w14:textId="3E3B3A47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013784B2" w14:textId="49EA5E68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3F348909" w14:textId="5D79E79F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28B7B84C" w14:textId="2B2606EA" w:rsidR="001B4B0F" w:rsidRDefault="001B4B0F" w:rsidP="00440EB0">
      <w:pPr>
        <w:autoSpaceDE w:val="0"/>
        <w:jc w:val="right"/>
        <w:rPr>
          <w:sz w:val="28"/>
          <w:szCs w:val="28"/>
        </w:rPr>
      </w:pPr>
    </w:p>
    <w:p w14:paraId="6CE40789" w14:textId="77777777" w:rsidR="001B4B0F" w:rsidRPr="008E62C4" w:rsidRDefault="001B4B0F" w:rsidP="00440EB0">
      <w:pPr>
        <w:autoSpaceDE w:val="0"/>
        <w:jc w:val="right"/>
        <w:rPr>
          <w:sz w:val="28"/>
          <w:szCs w:val="28"/>
        </w:rPr>
      </w:pPr>
    </w:p>
    <w:p w14:paraId="02FE8674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7978B5AD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26DEAE21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47CAF158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4F999023" w14:textId="77777777" w:rsidR="00440EB0" w:rsidRPr="008E62C4" w:rsidRDefault="00440EB0" w:rsidP="00440EB0">
      <w:pPr>
        <w:autoSpaceDE w:val="0"/>
        <w:jc w:val="right"/>
        <w:rPr>
          <w:sz w:val="28"/>
          <w:szCs w:val="28"/>
        </w:rPr>
      </w:pPr>
    </w:p>
    <w:p w14:paraId="513B8061" w14:textId="77777777" w:rsidR="00440EB0" w:rsidRPr="008E62C4" w:rsidRDefault="00440EB0" w:rsidP="00440EB0">
      <w:pPr>
        <w:autoSpaceDE w:val="0"/>
        <w:jc w:val="center"/>
        <w:rPr>
          <w:sz w:val="28"/>
          <w:szCs w:val="28"/>
        </w:rPr>
      </w:pPr>
      <w:r w:rsidRPr="008E62C4">
        <w:rPr>
          <w:sz w:val="28"/>
          <w:szCs w:val="28"/>
        </w:rPr>
        <w:t xml:space="preserve">                                                                                                       </w:t>
      </w:r>
    </w:p>
    <w:p w14:paraId="72B8F821" w14:textId="77777777" w:rsidR="00440EB0" w:rsidRPr="008E62C4" w:rsidRDefault="00440EB0" w:rsidP="00440EB0">
      <w:pPr>
        <w:autoSpaceDE w:val="0"/>
        <w:jc w:val="right"/>
      </w:pPr>
      <w:r w:rsidRPr="008E62C4">
        <w:rPr>
          <w:sz w:val="28"/>
          <w:szCs w:val="28"/>
        </w:rPr>
        <w:t>Дата проведения:        «____»  ____________20___г.</w:t>
      </w:r>
    </w:p>
    <w:p w14:paraId="3D140399" w14:textId="77777777" w:rsidR="00440EB0" w:rsidRPr="008E62C4" w:rsidRDefault="00440EB0" w:rsidP="00440EB0">
      <w:pPr>
        <w:jc w:val="center"/>
      </w:pPr>
    </w:p>
    <w:p w14:paraId="43DAD6EE" w14:textId="77777777"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14:paraId="3D7433D7" w14:textId="77777777" w:rsidR="00440EB0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14:paraId="2DF58E9B" w14:textId="77777777"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14:paraId="406C9F6F" w14:textId="77777777" w:rsidR="00440EB0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14:paraId="222D37F9" w14:textId="77777777" w:rsidR="00440EB0" w:rsidRPr="008E62C4" w:rsidRDefault="00440EB0" w:rsidP="00440EB0">
      <w:pPr>
        <w:autoSpaceDE w:val="0"/>
        <w:ind w:right="-5"/>
        <w:jc w:val="center"/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t>Сводная оценочная таблица</w:t>
      </w:r>
    </w:p>
    <w:p w14:paraId="3BC90C58" w14:textId="77777777" w:rsidR="00440EB0" w:rsidRPr="008E62C4" w:rsidRDefault="00440EB0" w:rsidP="00440EB0">
      <w:pPr>
        <w:autoSpaceDE w:val="0"/>
        <w:ind w:right="-5"/>
        <w:jc w:val="center"/>
        <w:rPr>
          <w:sz w:val="28"/>
          <w:szCs w:val="28"/>
        </w:rPr>
      </w:pPr>
      <w:r w:rsidRPr="008E62C4">
        <w:rPr>
          <w:b/>
          <w:bCs/>
          <w:sz w:val="28"/>
          <w:szCs w:val="28"/>
        </w:rPr>
        <w:t>результатов освоения ОВД</w:t>
      </w:r>
    </w:p>
    <w:p w14:paraId="2AEB7159" w14:textId="77777777" w:rsidR="00440EB0" w:rsidRPr="008E62C4" w:rsidRDefault="00440EB0" w:rsidP="00440EB0">
      <w:pPr>
        <w:autoSpaceDE w:val="0"/>
        <w:ind w:right="-5"/>
        <w:rPr>
          <w:sz w:val="28"/>
          <w:szCs w:val="28"/>
        </w:rPr>
      </w:pPr>
    </w:p>
    <w:p w14:paraId="256833F5" w14:textId="77777777" w:rsidR="00440EB0" w:rsidRPr="008E62C4" w:rsidRDefault="00440EB0" w:rsidP="00440EB0">
      <w:pPr>
        <w:autoSpaceDE w:val="0"/>
        <w:ind w:right="-5"/>
        <w:rPr>
          <w:sz w:val="28"/>
          <w:szCs w:val="28"/>
        </w:rPr>
      </w:pPr>
      <w:r w:rsidRPr="008E62C4">
        <w:rPr>
          <w:sz w:val="28"/>
          <w:szCs w:val="28"/>
        </w:rPr>
        <w:t>Наименование ПОО: ГБПОУ «</w:t>
      </w:r>
      <w:r w:rsidR="00063677">
        <w:rPr>
          <w:sz w:val="28"/>
          <w:szCs w:val="28"/>
        </w:rPr>
        <w:t>ПГ</w:t>
      </w:r>
      <w:r w:rsidRPr="008E62C4">
        <w:rPr>
          <w:sz w:val="28"/>
          <w:szCs w:val="28"/>
        </w:rPr>
        <w:t>К»</w:t>
      </w:r>
    </w:p>
    <w:p w14:paraId="299E0291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Дата проведения: «____» ____________ 20___ года</w:t>
      </w:r>
    </w:p>
    <w:p w14:paraId="2DD52FDF" w14:textId="77777777" w:rsidR="00440EB0" w:rsidRPr="008E62C4" w:rsidRDefault="00440EB0" w:rsidP="00440EB0">
      <w:pPr>
        <w:autoSpaceDE w:val="0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82"/>
        <w:gridCol w:w="3925"/>
        <w:gridCol w:w="1037"/>
        <w:gridCol w:w="824"/>
        <w:gridCol w:w="1240"/>
        <w:gridCol w:w="1030"/>
        <w:gridCol w:w="827"/>
        <w:gridCol w:w="1030"/>
        <w:gridCol w:w="1258"/>
        <w:gridCol w:w="1030"/>
        <w:gridCol w:w="2396"/>
      </w:tblGrid>
      <w:tr w:rsidR="00063677" w:rsidRPr="008E62C4" w14:paraId="31EE33D6" w14:textId="77777777" w:rsidTr="00063677"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A4484" w14:textId="77777777" w:rsidR="00063677" w:rsidRPr="008E62C4" w:rsidRDefault="00063677" w:rsidP="00440EB0">
            <w:pPr>
              <w:autoSpaceDE w:val="0"/>
              <w:jc w:val="center"/>
              <w:rPr>
                <w:sz w:val="20"/>
                <w:szCs w:val="20"/>
              </w:rPr>
            </w:pPr>
            <w:r w:rsidRPr="008E62C4">
              <w:rPr>
                <w:sz w:val="20"/>
                <w:szCs w:val="20"/>
              </w:rPr>
              <w:t>№</w:t>
            </w:r>
          </w:p>
          <w:p w14:paraId="4743793C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  <w:r w:rsidRPr="008E62C4">
              <w:rPr>
                <w:sz w:val="20"/>
                <w:szCs w:val="20"/>
              </w:rPr>
              <w:t>п/п</w:t>
            </w:r>
          </w:p>
        </w:tc>
        <w:tc>
          <w:tcPr>
            <w:tcW w:w="12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8EC140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  <w:r w:rsidRPr="008E62C4">
              <w:rPr>
                <w:color w:val="000000"/>
              </w:rPr>
              <w:t>Ф.И.О.</w:t>
            </w:r>
          </w:p>
          <w:p w14:paraId="39986E8C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  <w:r w:rsidRPr="008E62C4">
              <w:rPr>
                <w:color w:val="000000"/>
              </w:rPr>
              <w:lastRenderedPageBreak/>
              <w:t>кандидата</w:t>
            </w:r>
          </w:p>
        </w:tc>
        <w:tc>
          <w:tcPr>
            <w:tcW w:w="1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5B07A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lastRenderedPageBreak/>
              <w:t>Итоги</w:t>
            </w:r>
          </w:p>
          <w:p w14:paraId="4BE00AF7" w14:textId="77777777" w:rsidR="00063677" w:rsidRPr="008E62C4" w:rsidRDefault="00063677" w:rsidP="00063677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 xml:space="preserve">сформированности ПК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E62C4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9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18CFB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Итоги</w:t>
            </w:r>
          </w:p>
          <w:p w14:paraId="555A5E90" w14:textId="77777777" w:rsidR="00063677" w:rsidRPr="008E62C4" w:rsidRDefault="00063677" w:rsidP="00063677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 xml:space="preserve">сформированности ПК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E62C4">
              <w:rPr>
                <w:color w:val="000000"/>
                <w:sz w:val="20"/>
                <w:szCs w:val="20"/>
              </w:rPr>
              <w:t>.2.</w:t>
            </w:r>
          </w:p>
        </w:tc>
        <w:tc>
          <w:tcPr>
            <w:tcW w:w="15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A8B04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Итоги</w:t>
            </w:r>
          </w:p>
          <w:p w14:paraId="6EE3BD9D" w14:textId="77777777" w:rsidR="00063677" w:rsidRPr="008E62C4" w:rsidRDefault="00063677" w:rsidP="00440EB0">
            <w:pPr>
              <w:autoSpaceDE w:val="0"/>
              <w:jc w:val="center"/>
              <w:rPr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освоения ОВД</w:t>
            </w:r>
          </w:p>
        </w:tc>
      </w:tr>
      <w:tr w:rsidR="00063677" w:rsidRPr="008E62C4" w14:paraId="41A515EF" w14:textId="77777777" w:rsidTr="00063677">
        <w:trPr>
          <w:cantSplit/>
          <w:trHeight w:val="2210"/>
        </w:trPr>
        <w:tc>
          <w:tcPr>
            <w:tcW w:w="2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475FB4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F3064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060486B" w14:textId="77777777"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Фактическое количество набранных баллов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58C6ED69" w14:textId="77777777"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%  выполнения</w:t>
            </w:r>
          </w:p>
        </w:tc>
        <w:tc>
          <w:tcPr>
            <w:tcW w:w="4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28ECC5B" w14:textId="77777777" w:rsidR="00063677" w:rsidRPr="008E62C4" w:rsidRDefault="00063677" w:rsidP="00790079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 xml:space="preserve">Заключение о сформированности ПК </w:t>
            </w:r>
            <w:r w:rsidR="00790079">
              <w:rPr>
                <w:color w:val="000000"/>
                <w:sz w:val="20"/>
                <w:szCs w:val="20"/>
              </w:rPr>
              <w:t>3</w:t>
            </w:r>
            <w:r w:rsidRPr="008E62C4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B429887" w14:textId="77777777"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Фактическое количество набранных баллов</w:t>
            </w:r>
          </w:p>
        </w:tc>
        <w:tc>
          <w:tcPr>
            <w:tcW w:w="2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4E221DF" w14:textId="77777777"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%  выполнения</w:t>
            </w:r>
          </w:p>
        </w:tc>
        <w:tc>
          <w:tcPr>
            <w:tcW w:w="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523A5601" w14:textId="77777777" w:rsidR="00063677" w:rsidRPr="008E62C4" w:rsidRDefault="00063677" w:rsidP="00790079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 xml:space="preserve">Заключение о сформированности ПК </w:t>
            </w:r>
            <w:r w:rsidR="00790079">
              <w:rPr>
                <w:color w:val="000000"/>
                <w:sz w:val="20"/>
                <w:szCs w:val="20"/>
              </w:rPr>
              <w:t>3</w:t>
            </w:r>
            <w:r w:rsidRPr="008E62C4">
              <w:rPr>
                <w:color w:val="000000"/>
                <w:sz w:val="20"/>
                <w:szCs w:val="20"/>
              </w:rPr>
              <w:t>.2.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23025715" w14:textId="77777777"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Фактическое количество набранных баллов</w:t>
            </w:r>
          </w:p>
        </w:tc>
        <w:tc>
          <w:tcPr>
            <w:tcW w:w="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2BD377A1" w14:textId="77777777"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%  выполнения</w:t>
            </w:r>
          </w:p>
        </w:tc>
        <w:tc>
          <w:tcPr>
            <w:tcW w:w="7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A11B66" w14:textId="77777777" w:rsidR="00063677" w:rsidRPr="008E62C4" w:rsidRDefault="00063677" w:rsidP="00440EB0">
            <w:pPr>
              <w:autoSpaceDE w:val="0"/>
              <w:ind w:left="113" w:right="113"/>
              <w:jc w:val="center"/>
              <w:rPr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Заключение об освоении ВПД</w:t>
            </w:r>
          </w:p>
        </w:tc>
      </w:tr>
      <w:tr w:rsidR="00063677" w:rsidRPr="008E62C4" w14:paraId="6DD4C353" w14:textId="77777777" w:rsidTr="00063677">
        <w:trPr>
          <w:trHeight w:val="816"/>
        </w:trPr>
        <w:tc>
          <w:tcPr>
            <w:tcW w:w="2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751A8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48015" w14:textId="77777777" w:rsidR="00063677" w:rsidRPr="008E62C4" w:rsidRDefault="00063677" w:rsidP="00440EB0">
            <w:pPr>
              <w:autoSpaceDE w:val="0"/>
              <w:jc w:val="center"/>
              <w:rPr>
                <w:b/>
                <w:color w:val="000000"/>
              </w:rPr>
            </w:pPr>
            <w:r w:rsidRPr="008E62C4">
              <w:rPr>
                <w:b/>
                <w:color w:val="000000"/>
              </w:rPr>
              <w:t>Макс. кол-во баллов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28EC1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AB55E2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A9BCA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076250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346F1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56804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F041A79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8768F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94DA7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14:paraId="67FB2501" w14:textId="77777777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6482F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1.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BDE76" w14:textId="77777777"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20EDC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0FE64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C0E76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2366F6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31B7A4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F0B56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2A647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1C8EF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65C2E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14:paraId="5DFB4505" w14:textId="77777777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77E77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2</w:t>
            </w:r>
            <w:r w:rsidRPr="008E62C4">
              <w:t>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B72AD" w14:textId="77777777"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B0959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28581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88E76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E3496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A431AB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21210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4BB858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BDB37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59F40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14:paraId="18721865" w14:textId="77777777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93CACE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3.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D7E939" w14:textId="77777777"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1B05E0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D37DD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52328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F27165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F534EB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BE446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14784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176FD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E67D4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14:paraId="6C8004D6" w14:textId="77777777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EA624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4.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8AFE8" w14:textId="77777777"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148CD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29B25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69689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9D32B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70AD1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6A083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877FE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FF9CE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F25F5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14:paraId="35E9472F" w14:textId="77777777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687F9" w14:textId="77777777"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5.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B033E" w14:textId="77777777"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84CAC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23296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9B5EA3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A6B43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19DDE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20DCA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7C471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7F686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9337E" w14:textId="77777777"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</w:tbl>
    <w:p w14:paraId="515CAAD1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6B11FE79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2C5C4D09" w14:textId="77777777"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6C042D74" w14:textId="77777777" w:rsidR="00440EB0" w:rsidRPr="008E62C4" w:rsidRDefault="00440EB0" w:rsidP="00440EB0">
      <w:pPr>
        <w:tabs>
          <w:tab w:val="center" w:pos="4677"/>
          <w:tab w:val="right" w:pos="9355"/>
        </w:tabs>
        <w:rPr>
          <w:color w:val="000000"/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14:paraId="7750BD83" w14:textId="77777777" w:rsidR="00440EB0" w:rsidRPr="008E62C4" w:rsidRDefault="00440EB0" w:rsidP="00440EB0">
      <w:pPr>
        <w:pageBreakBefore/>
        <w:jc w:val="center"/>
        <w:rPr>
          <w:b/>
          <w:sz w:val="28"/>
          <w:szCs w:val="28"/>
        </w:rPr>
        <w:sectPr w:rsidR="00440EB0" w:rsidRPr="008E62C4" w:rsidSect="00440EB0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838" w:h="11906" w:orient="landscape"/>
          <w:pgMar w:top="1135" w:right="776" w:bottom="707" w:left="899" w:header="720" w:footer="708" w:gutter="0"/>
          <w:cols w:space="720"/>
          <w:docGrid w:linePitch="600" w:charSpace="32768"/>
        </w:sectPr>
      </w:pPr>
    </w:p>
    <w:p w14:paraId="6F834CE3" w14:textId="77777777" w:rsidR="00440EB0" w:rsidRPr="008E62C4" w:rsidRDefault="00440EB0" w:rsidP="00440EB0">
      <w:pPr>
        <w:pageBreakBefore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lastRenderedPageBreak/>
        <w:t xml:space="preserve">Условия положительного/отрицательного заключения </w:t>
      </w:r>
    </w:p>
    <w:p w14:paraId="1B299BE0" w14:textId="77777777" w:rsidR="00440EB0" w:rsidRPr="008E62C4" w:rsidRDefault="00440EB0" w:rsidP="00440EB0">
      <w:pPr>
        <w:jc w:val="center"/>
        <w:rPr>
          <w:sz w:val="28"/>
          <w:szCs w:val="28"/>
        </w:rPr>
      </w:pPr>
      <w:r w:rsidRPr="008E62C4">
        <w:rPr>
          <w:b/>
          <w:sz w:val="28"/>
          <w:szCs w:val="28"/>
        </w:rPr>
        <w:t>по результатам оценки итоговых образовательных результатов по профессиональному модулю</w:t>
      </w:r>
    </w:p>
    <w:p w14:paraId="264D9A26" w14:textId="77777777" w:rsidR="00440EB0" w:rsidRPr="008E62C4" w:rsidRDefault="00440EB0" w:rsidP="00440EB0">
      <w:pPr>
        <w:jc w:val="center"/>
        <w:rPr>
          <w:sz w:val="28"/>
          <w:szCs w:val="28"/>
        </w:rPr>
      </w:pPr>
    </w:p>
    <w:p w14:paraId="0A1F5902" w14:textId="77777777"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ОВД считается освоенным при получении положительного заключения о сформированности каждой профессиональной компетенции. </w:t>
      </w:r>
    </w:p>
    <w:p w14:paraId="6FA653DA" w14:textId="77777777"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Для положительного заключения о сформированности каждой профессиональной компетенции и об освоении ОВД установлено пороговое значение суммарной оценки – не менее 70% от максимально возможного значения. </w:t>
      </w:r>
    </w:p>
    <w:p w14:paraId="5AEBBFE4" w14:textId="77777777"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При отрицательном заключении хотя бы по одной профессиональной компетенции из состава итоговых образовательных результатов по профессиональному модулю принимается решение «ОВД не освоен».</w:t>
      </w:r>
    </w:p>
    <w:p w14:paraId="212D64AC" w14:textId="77777777"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</w:p>
    <w:p w14:paraId="657BE1F7" w14:textId="77777777" w:rsidR="00440EB0" w:rsidRPr="008E62C4" w:rsidRDefault="00440EB0" w:rsidP="00440EB0">
      <w:pPr>
        <w:autoSpaceDE w:val="0"/>
        <w:ind w:left="360" w:right="-5" w:firstLine="720"/>
        <w:jc w:val="right"/>
        <w:rPr>
          <w:b/>
          <w:bCs/>
          <w:sz w:val="28"/>
          <w:szCs w:val="28"/>
        </w:rPr>
      </w:pPr>
      <w:r w:rsidRPr="008E62C4">
        <w:rPr>
          <w:sz w:val="28"/>
          <w:szCs w:val="28"/>
        </w:rPr>
        <w:t xml:space="preserve">Таблица 1 </w:t>
      </w:r>
    </w:p>
    <w:p w14:paraId="5C98A582" w14:textId="17CFA4E0"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t xml:space="preserve">Оценочная шкала сформированности </w:t>
      </w:r>
      <w:r w:rsidRPr="008E62C4">
        <w:rPr>
          <w:b/>
          <w:sz w:val="28"/>
          <w:szCs w:val="28"/>
        </w:rPr>
        <w:t xml:space="preserve">ПК </w:t>
      </w:r>
      <w:r w:rsidR="00134A9D">
        <w:rPr>
          <w:b/>
          <w:sz w:val="28"/>
          <w:szCs w:val="28"/>
        </w:rPr>
        <w:t>4</w:t>
      </w:r>
      <w:r w:rsidRPr="008E62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1-</w:t>
      </w:r>
      <w:r w:rsidR="00134A9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="00134A9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ОВД</w:t>
      </w:r>
      <w:r w:rsidRPr="008E62C4">
        <w:rPr>
          <w:sz w:val="28"/>
          <w:szCs w:val="28"/>
        </w:rPr>
        <w:t xml:space="preserve"> </w:t>
      </w:r>
    </w:p>
    <w:p w14:paraId="671251D4" w14:textId="77777777"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</w:p>
    <w:tbl>
      <w:tblPr>
        <w:tblW w:w="9822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066"/>
        <w:gridCol w:w="3240"/>
        <w:gridCol w:w="2516"/>
      </w:tblGrid>
      <w:tr w:rsidR="00440EB0" w:rsidRPr="008E62C4" w14:paraId="13B46E96" w14:textId="77777777" w:rsidTr="00440EB0">
        <w:trPr>
          <w:trHeight w:val="371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A178B" w14:textId="77777777" w:rsidR="00440EB0" w:rsidRPr="008E62C4" w:rsidRDefault="00440EB0" w:rsidP="00440EB0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8E62C4">
              <w:rPr>
                <w:b/>
                <w:bCs/>
                <w:sz w:val="28"/>
                <w:szCs w:val="28"/>
              </w:rPr>
              <w:t>Доля (в %) от максимального возможного количества баллов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60E0D" w14:textId="77777777" w:rsidR="00440EB0" w:rsidRPr="008E62C4" w:rsidRDefault="00440EB0" w:rsidP="00440EB0">
            <w:pPr>
              <w:autoSpaceDE w:val="0"/>
              <w:jc w:val="center"/>
              <w:rPr>
                <w:sz w:val="28"/>
                <w:szCs w:val="28"/>
              </w:rPr>
            </w:pPr>
            <w:r w:rsidRPr="008E62C4">
              <w:rPr>
                <w:b/>
                <w:bCs/>
                <w:sz w:val="28"/>
                <w:szCs w:val="28"/>
              </w:rPr>
              <w:t>&lt; 70 %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611C5" w14:textId="77777777"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 xml:space="preserve">≥ </w:t>
            </w:r>
            <w:r w:rsidRPr="008E62C4">
              <w:rPr>
                <w:b/>
                <w:bCs/>
                <w:sz w:val="28"/>
                <w:szCs w:val="28"/>
              </w:rPr>
              <w:t>70 %</w:t>
            </w:r>
          </w:p>
        </w:tc>
      </w:tr>
      <w:tr w:rsidR="00440EB0" w:rsidRPr="008E62C4" w14:paraId="0E29F2E6" w14:textId="77777777" w:rsidTr="00440EB0">
        <w:trPr>
          <w:trHeight w:val="371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336EE" w14:textId="77777777" w:rsidR="00440EB0" w:rsidRPr="008E62C4" w:rsidRDefault="00440EB0" w:rsidP="00440EB0">
            <w:pPr>
              <w:autoSpaceDE w:val="0"/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bCs/>
                <w:sz w:val="28"/>
                <w:szCs w:val="28"/>
              </w:rPr>
              <w:t xml:space="preserve">Заключение о сформированности </w:t>
            </w:r>
            <w:r w:rsidRPr="008E62C4">
              <w:rPr>
                <w:b/>
                <w:sz w:val="28"/>
                <w:szCs w:val="28"/>
              </w:rPr>
              <w:t xml:space="preserve">ПК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EF20B" w14:textId="77777777" w:rsidR="00440EB0" w:rsidRPr="008E62C4" w:rsidRDefault="00440EB0" w:rsidP="00440EB0">
            <w:pPr>
              <w:autoSpaceDE w:val="0"/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ПК</w:t>
            </w:r>
            <w:r>
              <w:rPr>
                <w:b/>
                <w:sz w:val="28"/>
                <w:szCs w:val="28"/>
              </w:rPr>
              <w:t>, ОВД</w:t>
            </w:r>
            <w:r w:rsidRPr="008E62C4">
              <w:rPr>
                <w:b/>
                <w:sz w:val="28"/>
                <w:szCs w:val="28"/>
              </w:rPr>
              <w:t xml:space="preserve"> </w:t>
            </w:r>
            <w:r w:rsidRPr="008E62C4">
              <w:rPr>
                <w:sz w:val="28"/>
                <w:szCs w:val="28"/>
              </w:rPr>
              <w:t xml:space="preserve"> </w:t>
            </w:r>
            <w:r w:rsidRPr="008E62C4">
              <w:rPr>
                <w:b/>
                <w:bCs/>
                <w:sz w:val="28"/>
                <w:szCs w:val="28"/>
              </w:rPr>
              <w:t>не сформирована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88EE" w14:textId="77777777"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b/>
                <w:sz w:val="28"/>
                <w:szCs w:val="28"/>
              </w:rPr>
              <w:t>ПК</w:t>
            </w:r>
            <w:r>
              <w:rPr>
                <w:b/>
                <w:sz w:val="28"/>
                <w:szCs w:val="28"/>
              </w:rPr>
              <w:t>, ОВД</w:t>
            </w:r>
            <w:r w:rsidRPr="008E62C4">
              <w:rPr>
                <w:b/>
                <w:sz w:val="28"/>
                <w:szCs w:val="28"/>
              </w:rPr>
              <w:t xml:space="preserve"> </w:t>
            </w:r>
            <w:r w:rsidRPr="008E62C4">
              <w:rPr>
                <w:sz w:val="28"/>
                <w:szCs w:val="28"/>
              </w:rPr>
              <w:t xml:space="preserve"> </w:t>
            </w:r>
            <w:r w:rsidRPr="008E62C4">
              <w:rPr>
                <w:b/>
                <w:bCs/>
                <w:sz w:val="28"/>
                <w:szCs w:val="28"/>
              </w:rPr>
              <w:t>сформирована</w:t>
            </w:r>
          </w:p>
        </w:tc>
      </w:tr>
    </w:tbl>
    <w:p w14:paraId="7A580C43" w14:textId="77777777"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</w:p>
    <w:p w14:paraId="1EDB54B6" w14:textId="77777777" w:rsidR="00440EB0" w:rsidRPr="008E62C4" w:rsidRDefault="00440EB0" w:rsidP="00440EB0">
      <w:pPr>
        <w:ind w:firstLine="720"/>
        <w:jc w:val="both"/>
        <w:rPr>
          <w:color w:val="000000"/>
          <w:sz w:val="28"/>
          <w:szCs w:val="28"/>
        </w:rPr>
      </w:pPr>
      <w:r w:rsidRPr="008E62C4">
        <w:rPr>
          <w:sz w:val="28"/>
          <w:szCs w:val="28"/>
        </w:rPr>
        <w:t xml:space="preserve">Для принятия положительного решения об освоении ОВД кандидат должен набрать минимально установленное количество </w:t>
      </w:r>
      <w:r w:rsidRPr="008E62C4">
        <w:rPr>
          <w:color w:val="000000"/>
          <w:sz w:val="28"/>
          <w:szCs w:val="28"/>
        </w:rPr>
        <w:t>баллов для каждой оцениваемой профессиональной компетенции, соответствующей данному ОВД.</w:t>
      </w:r>
    </w:p>
    <w:p w14:paraId="5F4D9305" w14:textId="77777777" w:rsidR="00440EB0" w:rsidRPr="008E62C4" w:rsidRDefault="00440EB0" w:rsidP="00440EB0">
      <w:pPr>
        <w:autoSpaceDE w:val="0"/>
        <w:ind w:firstLine="708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 xml:space="preserve">Для перевода значения оценки освоения ОВД  в пятибалльную оценочную шкалу применяется Таблица </w:t>
      </w:r>
      <w:r>
        <w:rPr>
          <w:color w:val="000000"/>
          <w:sz w:val="28"/>
          <w:szCs w:val="28"/>
        </w:rPr>
        <w:t>2</w:t>
      </w:r>
      <w:r w:rsidRPr="008E62C4">
        <w:rPr>
          <w:color w:val="000000"/>
          <w:sz w:val="28"/>
          <w:szCs w:val="28"/>
        </w:rPr>
        <w:t>.</w:t>
      </w:r>
    </w:p>
    <w:p w14:paraId="3E0E1CE7" w14:textId="77777777" w:rsidR="00440EB0" w:rsidRPr="008E62C4" w:rsidRDefault="00440EB0" w:rsidP="00440EB0">
      <w:pPr>
        <w:autoSpaceDE w:val="0"/>
        <w:ind w:firstLine="708"/>
        <w:jc w:val="right"/>
        <w:rPr>
          <w:b/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 xml:space="preserve">Таблица </w:t>
      </w:r>
      <w:r>
        <w:rPr>
          <w:color w:val="000000"/>
          <w:sz w:val="28"/>
          <w:szCs w:val="28"/>
        </w:rPr>
        <w:t>2</w:t>
      </w:r>
      <w:r w:rsidRPr="008E62C4">
        <w:rPr>
          <w:color w:val="000000"/>
          <w:sz w:val="28"/>
          <w:szCs w:val="28"/>
        </w:rPr>
        <w:t>.</w:t>
      </w:r>
    </w:p>
    <w:p w14:paraId="3E77ADF3" w14:textId="77777777" w:rsidR="00440EB0" w:rsidRPr="008E62C4" w:rsidRDefault="00440EB0" w:rsidP="00440EB0">
      <w:pPr>
        <w:autoSpaceDE w:val="0"/>
        <w:jc w:val="center"/>
        <w:rPr>
          <w:b/>
          <w:color w:val="000000"/>
          <w:sz w:val="28"/>
          <w:szCs w:val="28"/>
        </w:rPr>
      </w:pPr>
      <w:r w:rsidRPr="008E62C4">
        <w:rPr>
          <w:b/>
          <w:color w:val="000000"/>
          <w:sz w:val="28"/>
          <w:szCs w:val="28"/>
        </w:rPr>
        <w:t>Таблица перевода</w:t>
      </w:r>
    </w:p>
    <w:p w14:paraId="10590990" w14:textId="77777777" w:rsidR="00440EB0" w:rsidRPr="008E62C4" w:rsidRDefault="00440EB0" w:rsidP="00440EB0">
      <w:pPr>
        <w:autoSpaceDE w:val="0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значения оценки освоения </w:t>
      </w:r>
      <w:r>
        <w:rPr>
          <w:b/>
          <w:sz w:val="28"/>
          <w:szCs w:val="28"/>
        </w:rPr>
        <w:t xml:space="preserve">ПК и </w:t>
      </w:r>
      <w:r w:rsidRPr="008E62C4">
        <w:rPr>
          <w:b/>
          <w:sz w:val="28"/>
          <w:szCs w:val="28"/>
        </w:rPr>
        <w:t>ОВД в пятибалльную шкалу</w:t>
      </w:r>
    </w:p>
    <w:tbl>
      <w:tblPr>
        <w:tblW w:w="911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011"/>
        <w:gridCol w:w="5103"/>
      </w:tblGrid>
      <w:tr w:rsidR="00440EB0" w:rsidRPr="008E62C4" w14:paraId="095FBB33" w14:textId="77777777" w:rsidTr="00440EB0">
        <w:trPr>
          <w:trHeight w:val="904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09B53" w14:textId="77777777" w:rsidR="00440EB0" w:rsidRPr="008E62C4" w:rsidRDefault="00440EB0" w:rsidP="00440EB0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8E62C4">
              <w:rPr>
                <w:b/>
                <w:bCs/>
                <w:sz w:val="28"/>
                <w:szCs w:val="28"/>
              </w:rPr>
              <w:t>Доля  набранных баллов (в %) от максимального возможного количества баллов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399F7" w14:textId="77777777" w:rsidR="00440EB0" w:rsidRPr="008E62C4" w:rsidRDefault="00440EB0" w:rsidP="00440EB0">
            <w:pPr>
              <w:autoSpaceDE w:val="0"/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Оценка</w:t>
            </w:r>
          </w:p>
          <w:p w14:paraId="51967843" w14:textId="77777777" w:rsidR="00440EB0" w:rsidRPr="008E62C4" w:rsidRDefault="00440EB0" w:rsidP="00440EB0">
            <w:pPr>
              <w:autoSpaceDE w:val="0"/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в пятибалльной</w:t>
            </w:r>
          </w:p>
          <w:p w14:paraId="149092E3" w14:textId="77777777"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b/>
                <w:sz w:val="28"/>
                <w:szCs w:val="28"/>
              </w:rPr>
              <w:t>шкале</w:t>
            </w:r>
          </w:p>
        </w:tc>
      </w:tr>
      <w:tr w:rsidR="00440EB0" w:rsidRPr="008E62C4" w14:paraId="515F1B0F" w14:textId="77777777" w:rsidTr="00440EB0">
        <w:trPr>
          <w:trHeight w:val="322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D57DD" w14:textId="77777777" w:rsidR="00440EB0" w:rsidRPr="008E62C4" w:rsidRDefault="00440EB0" w:rsidP="00440EB0">
            <w:pPr>
              <w:autoSpaceDE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bCs/>
                <w:sz w:val="28"/>
                <w:szCs w:val="28"/>
              </w:rPr>
              <w:t>&lt; 70 %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085F1" w14:textId="77777777"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>«неудовлетворительно»</w:t>
            </w:r>
          </w:p>
        </w:tc>
      </w:tr>
      <w:tr w:rsidR="00440EB0" w:rsidRPr="008E62C4" w14:paraId="6CAA3AE1" w14:textId="77777777" w:rsidTr="00440EB0">
        <w:trPr>
          <w:trHeight w:val="371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DE43E" w14:textId="77777777" w:rsidR="00440EB0" w:rsidRPr="008E62C4" w:rsidRDefault="00440EB0" w:rsidP="00440EB0">
            <w:pPr>
              <w:autoSpaceDE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bCs/>
                <w:sz w:val="28"/>
                <w:szCs w:val="28"/>
              </w:rPr>
              <w:t>от 70 до 79 %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9F789" w14:textId="77777777"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>«удовлетворительно»</w:t>
            </w:r>
          </w:p>
        </w:tc>
      </w:tr>
      <w:tr w:rsidR="00440EB0" w:rsidRPr="008E62C4" w14:paraId="63258653" w14:textId="77777777" w:rsidTr="00440EB0">
        <w:trPr>
          <w:trHeight w:val="371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1AA2B" w14:textId="77777777" w:rsidR="00440EB0" w:rsidRPr="008E62C4" w:rsidRDefault="00440EB0" w:rsidP="00440EB0">
            <w:pPr>
              <w:autoSpaceDE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bCs/>
                <w:sz w:val="28"/>
                <w:szCs w:val="28"/>
              </w:rPr>
              <w:t>от 80 до 89 %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A2B22" w14:textId="77777777"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>«хорошо»</w:t>
            </w:r>
          </w:p>
        </w:tc>
      </w:tr>
      <w:tr w:rsidR="00440EB0" w:rsidRPr="008E62C4" w14:paraId="3880EC28" w14:textId="77777777" w:rsidTr="00440EB0">
        <w:trPr>
          <w:trHeight w:val="371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F093A" w14:textId="77777777" w:rsidR="00440EB0" w:rsidRPr="008E62C4" w:rsidRDefault="00440EB0" w:rsidP="00440EB0">
            <w:pPr>
              <w:autoSpaceDE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 xml:space="preserve">≥ </w:t>
            </w:r>
            <w:r w:rsidRPr="008E62C4">
              <w:rPr>
                <w:bCs/>
                <w:sz w:val="28"/>
                <w:szCs w:val="28"/>
              </w:rPr>
              <w:t>90 %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1BF33" w14:textId="77777777"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>«отлично»</w:t>
            </w:r>
          </w:p>
        </w:tc>
      </w:tr>
    </w:tbl>
    <w:p w14:paraId="44F09233" w14:textId="77777777" w:rsidR="00440EB0" w:rsidRPr="008E62C4" w:rsidRDefault="00440EB0" w:rsidP="00440EB0">
      <w:pPr>
        <w:rPr>
          <w:color w:val="FF0000"/>
          <w:sz w:val="28"/>
          <w:szCs w:val="28"/>
        </w:rPr>
      </w:pPr>
    </w:p>
    <w:p w14:paraId="5C2575EF" w14:textId="77777777" w:rsidR="00440EB0" w:rsidRPr="008E62C4" w:rsidRDefault="00440EB0" w:rsidP="00440EB0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14:paraId="242A2FA3" w14:textId="77777777" w:rsidR="00440EB0" w:rsidRPr="008E62C4" w:rsidRDefault="00440EB0" w:rsidP="00440EB0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01724394" w14:textId="77777777" w:rsidR="00440EB0" w:rsidRDefault="00440EB0" w:rsidP="00440EB0">
      <w:pPr>
        <w:jc w:val="center"/>
        <w:rPr>
          <w:b/>
          <w:sz w:val="28"/>
          <w:szCs w:val="28"/>
        </w:rPr>
      </w:pPr>
    </w:p>
    <w:p w14:paraId="1797438F" w14:textId="77777777" w:rsidR="00440EB0" w:rsidRDefault="00440EB0" w:rsidP="00440EB0">
      <w:pPr>
        <w:jc w:val="center"/>
        <w:rPr>
          <w:b/>
          <w:sz w:val="28"/>
          <w:szCs w:val="28"/>
        </w:rPr>
      </w:pPr>
    </w:p>
    <w:p w14:paraId="210780AC" w14:textId="77777777" w:rsidR="00440EB0" w:rsidRPr="008E62C4" w:rsidRDefault="00440EB0" w:rsidP="00440EB0">
      <w:pPr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lastRenderedPageBreak/>
        <w:t>Инструкция для эксперта-экзаменатора</w:t>
      </w:r>
    </w:p>
    <w:p w14:paraId="37DFFC8C" w14:textId="77777777" w:rsidR="00440EB0" w:rsidRPr="008E62C4" w:rsidRDefault="00440EB0" w:rsidP="00440EB0">
      <w:pPr>
        <w:jc w:val="center"/>
        <w:rPr>
          <w:b/>
          <w:color w:val="000000"/>
          <w:sz w:val="28"/>
          <w:szCs w:val="28"/>
        </w:rPr>
      </w:pPr>
      <w:r w:rsidRPr="008E62C4">
        <w:rPr>
          <w:b/>
          <w:sz w:val="28"/>
          <w:szCs w:val="28"/>
        </w:rPr>
        <w:t xml:space="preserve">по процедуре </w:t>
      </w:r>
      <w:r w:rsidRPr="008E62C4">
        <w:rPr>
          <w:b/>
          <w:bCs/>
          <w:sz w:val="28"/>
          <w:szCs w:val="28"/>
        </w:rPr>
        <w:t>оценки итоговых образовательных результатов по профессиональному модулю</w:t>
      </w:r>
    </w:p>
    <w:p w14:paraId="26E84F94" w14:textId="77777777" w:rsidR="00440EB0" w:rsidRPr="008E62C4" w:rsidRDefault="00440EB0" w:rsidP="00440EB0">
      <w:pPr>
        <w:ind w:firstLine="720"/>
        <w:jc w:val="both"/>
        <w:rPr>
          <w:b/>
          <w:color w:val="000000"/>
          <w:sz w:val="28"/>
          <w:szCs w:val="28"/>
        </w:rPr>
      </w:pPr>
    </w:p>
    <w:p w14:paraId="3941B24A" w14:textId="77777777" w:rsidR="00440EB0" w:rsidRPr="008E62C4" w:rsidRDefault="00440EB0" w:rsidP="00440EB0">
      <w:pPr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1. Перед началом экзамена пройдите инструктаж у председателя аттестационно-квалификационной комиссии, во время которого будут уточнены Ваши функции в процедуре оценки.</w:t>
      </w:r>
    </w:p>
    <w:p w14:paraId="28618C56" w14:textId="77777777" w:rsidR="00440EB0" w:rsidRPr="008E62C4" w:rsidRDefault="00440EB0" w:rsidP="00440EB0">
      <w:pPr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2. Ознакомьтесь с практическими заданиями для кандидатов, оцениваемыми компетенциями, показателями и критериями оценки результата по каждому практическому заданию, входящему в Пакет эксперта-экзаменатора.</w:t>
      </w:r>
    </w:p>
    <w:p w14:paraId="415195B6" w14:textId="77777777" w:rsidR="00440EB0" w:rsidRPr="008E62C4" w:rsidRDefault="00440EB0" w:rsidP="00440EB0">
      <w:pPr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3. Оцените выполнение заданий по установленным критериям и занесите результаты в таблицы.</w:t>
      </w:r>
    </w:p>
    <w:p w14:paraId="71E9321E" w14:textId="77777777" w:rsidR="00440EB0" w:rsidRPr="008E62C4" w:rsidRDefault="00440EB0" w:rsidP="00440EB0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 xml:space="preserve">4. Заполните в соответствии с оценочной шкалой сводную оценочную таблицу результатов освоения </w:t>
      </w:r>
      <w:r w:rsidRPr="008E62C4">
        <w:rPr>
          <w:bCs/>
          <w:sz w:val="28"/>
          <w:szCs w:val="28"/>
        </w:rPr>
        <w:t>ОВД</w:t>
      </w:r>
      <w:r w:rsidRPr="008E62C4">
        <w:rPr>
          <w:bCs/>
          <w:color w:val="000000"/>
          <w:sz w:val="28"/>
          <w:szCs w:val="28"/>
        </w:rPr>
        <w:t xml:space="preserve">, </w:t>
      </w:r>
      <w:r w:rsidRPr="008E62C4">
        <w:rPr>
          <w:color w:val="000000"/>
          <w:sz w:val="28"/>
          <w:szCs w:val="28"/>
        </w:rPr>
        <w:t>примите консолидированное решение об освоении обучающимся данного ОВД.</w:t>
      </w:r>
    </w:p>
    <w:p w14:paraId="1A34A249" w14:textId="77777777" w:rsidR="00440EB0" w:rsidRPr="008E62C4" w:rsidRDefault="00440EB0" w:rsidP="00440EB0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5. Примите совместно с другими членами комиссии решение о выдаче (отказе в выдаче) квалификационного аттестата.</w:t>
      </w:r>
    </w:p>
    <w:p w14:paraId="704287E2" w14:textId="77777777" w:rsidR="00440EB0" w:rsidRPr="008E62C4" w:rsidRDefault="00440EB0" w:rsidP="00440EB0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6. Поставьте личную подпись в сводных таблицах и в протоколе квалификационного экзамена по данному профессиональному модулю.</w:t>
      </w:r>
    </w:p>
    <w:p w14:paraId="4363E03D" w14:textId="77777777" w:rsidR="00440EB0" w:rsidRDefault="00440EB0" w:rsidP="00440EB0">
      <w:pPr>
        <w:autoSpaceDE w:val="0"/>
        <w:ind w:left="-540"/>
        <w:jc w:val="center"/>
        <w:sectPr w:rsidR="00440EB0" w:rsidSect="00440EB0">
          <w:pgSz w:w="11906" w:h="16838"/>
          <w:pgMar w:top="776" w:right="707" w:bottom="899" w:left="1701" w:header="720" w:footer="708" w:gutter="0"/>
          <w:cols w:space="720"/>
          <w:docGrid w:linePitch="600" w:charSpace="32768"/>
        </w:sectPr>
      </w:pPr>
    </w:p>
    <w:p w14:paraId="699E56CE" w14:textId="77777777" w:rsidR="00440EB0" w:rsidRPr="008E62C4" w:rsidRDefault="00440EB0" w:rsidP="00440EB0">
      <w:pPr>
        <w:autoSpaceDE w:val="0"/>
        <w:ind w:left="-540"/>
        <w:jc w:val="center"/>
      </w:pPr>
    </w:p>
    <w:p w14:paraId="7A750415" w14:textId="77777777" w:rsidR="00AC2CBB" w:rsidRDefault="00AC2CBB"/>
    <w:sectPr w:rsidR="00AC2CBB" w:rsidSect="00440EB0">
      <w:pgSz w:w="16838" w:h="11906" w:orient="landscape"/>
      <w:pgMar w:top="707" w:right="899" w:bottom="1701" w:left="776" w:header="720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5BF7A" w14:textId="77777777" w:rsidR="008D16F0" w:rsidRDefault="008D16F0" w:rsidP="00440EB0">
      <w:r>
        <w:separator/>
      </w:r>
    </w:p>
  </w:endnote>
  <w:endnote w:type="continuationSeparator" w:id="0">
    <w:p w14:paraId="5379DBCC" w14:textId="77777777" w:rsidR="008D16F0" w:rsidRDefault="008D16F0" w:rsidP="0044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E7D9E" w14:textId="77777777" w:rsidR="00440EB0" w:rsidRDefault="00440EB0">
    <w:pPr>
      <w:pStyle w:val="af6"/>
      <w:jc w:val="center"/>
    </w:pPr>
  </w:p>
  <w:p w14:paraId="2EB5CF6C" w14:textId="77777777" w:rsidR="00440EB0" w:rsidRDefault="00440EB0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94A8C" w14:textId="77777777" w:rsidR="00440EB0" w:rsidRDefault="00440EB0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E2758" w14:textId="6B187FCA" w:rsidR="00440EB0" w:rsidRDefault="00440EB0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F37C32">
      <w:rPr>
        <w:noProof/>
      </w:rPr>
      <w:t>6</w:t>
    </w:r>
    <w:r>
      <w:rPr>
        <w:noProof/>
      </w:rPr>
      <w:fldChar w:fldCharType="end"/>
    </w:r>
  </w:p>
  <w:p w14:paraId="3EE8023B" w14:textId="77777777" w:rsidR="00440EB0" w:rsidRDefault="00440EB0">
    <w:pPr>
      <w:pStyle w:val="af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ED69F" w14:textId="77777777" w:rsidR="00440EB0" w:rsidRDefault="00440EB0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807DF" w14:textId="77777777" w:rsidR="00440EB0" w:rsidRDefault="00440EB0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CCF14" w14:textId="435D432F" w:rsidR="00440EB0" w:rsidRDefault="00440EB0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F37C32">
      <w:rPr>
        <w:noProof/>
      </w:rPr>
      <w:t>7</w:t>
    </w:r>
    <w:r>
      <w:rPr>
        <w:noProof/>
      </w:rPr>
      <w:fldChar w:fldCharType="end"/>
    </w:r>
  </w:p>
  <w:p w14:paraId="48F0EC56" w14:textId="77777777" w:rsidR="00440EB0" w:rsidRDefault="00440EB0">
    <w:pPr>
      <w:pStyle w:val="af6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95949" w14:textId="77777777" w:rsidR="00440EB0" w:rsidRDefault="00440EB0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B784F" w14:textId="77777777" w:rsidR="00440EB0" w:rsidRDefault="00440EB0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12845" w14:textId="64A706C9" w:rsidR="00440EB0" w:rsidRDefault="00440EB0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F37C32">
      <w:rPr>
        <w:noProof/>
      </w:rPr>
      <w:t>14</w:t>
    </w:r>
    <w:r>
      <w:rPr>
        <w:noProof/>
      </w:rPr>
      <w:fldChar w:fldCharType="end"/>
    </w:r>
  </w:p>
  <w:p w14:paraId="3C2290AB" w14:textId="77777777" w:rsidR="00440EB0" w:rsidRDefault="00440EB0">
    <w:pPr>
      <w:pStyle w:val="af6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ED6F5" w14:textId="77777777" w:rsidR="00440EB0" w:rsidRDefault="00440EB0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C2B81" w14:textId="77777777" w:rsidR="00440EB0" w:rsidRDefault="00440EB0"/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2C5CE" w14:textId="77777777" w:rsidR="00440EB0" w:rsidRDefault="00440EB0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664EA" w14:textId="77777777" w:rsidR="00440EB0" w:rsidRDefault="00440EB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656DC" w14:textId="77777777" w:rsidR="008D16F0" w:rsidRDefault="008D16F0" w:rsidP="00440EB0">
      <w:r>
        <w:separator/>
      </w:r>
    </w:p>
  </w:footnote>
  <w:footnote w:type="continuationSeparator" w:id="0">
    <w:p w14:paraId="07B4D269" w14:textId="77777777" w:rsidR="008D16F0" w:rsidRDefault="008D16F0" w:rsidP="00440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509A9" w14:textId="77777777" w:rsidR="00440EB0" w:rsidRDefault="00440EB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57FE0" w14:textId="77777777" w:rsidR="00440EB0" w:rsidRDefault="00440EB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AA234" w14:textId="77777777" w:rsidR="00440EB0" w:rsidRDefault="00440EB0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CCF34" w14:textId="77777777" w:rsidR="00440EB0" w:rsidRDefault="00440EB0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8B582" w14:textId="77777777" w:rsidR="00440EB0" w:rsidRDefault="00440EB0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C9B6E" w14:textId="77777777" w:rsidR="00440EB0" w:rsidRDefault="00440EB0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BE565" w14:textId="77777777" w:rsidR="00440EB0" w:rsidRDefault="00440EB0"/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08F20" w14:textId="77777777" w:rsidR="00440EB0" w:rsidRDefault="00440EB0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EE3BE" w14:textId="77777777" w:rsidR="00440EB0" w:rsidRDefault="00440EB0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A43B4" w14:textId="77777777" w:rsidR="00440EB0" w:rsidRDefault="00440EB0"/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7654D" w14:textId="77777777" w:rsidR="00440EB0" w:rsidRDefault="00440EB0"/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84BBE" w14:textId="77777777" w:rsidR="00440EB0" w:rsidRDefault="00440EB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6957AD"/>
    <w:multiLevelType w:val="hybridMultilevel"/>
    <w:tmpl w:val="A9ACBD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F712E"/>
    <w:multiLevelType w:val="multilevel"/>
    <w:tmpl w:val="6AC0E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B52422"/>
    <w:multiLevelType w:val="multilevel"/>
    <w:tmpl w:val="C7189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E95730"/>
    <w:multiLevelType w:val="hybridMultilevel"/>
    <w:tmpl w:val="2DA2115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081332D"/>
    <w:multiLevelType w:val="multilevel"/>
    <w:tmpl w:val="EA7EA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4A721D"/>
    <w:multiLevelType w:val="hybridMultilevel"/>
    <w:tmpl w:val="0CAEE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D208C"/>
    <w:multiLevelType w:val="multilevel"/>
    <w:tmpl w:val="B3762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8B5C5A"/>
    <w:multiLevelType w:val="hybridMultilevel"/>
    <w:tmpl w:val="80DA91C6"/>
    <w:lvl w:ilvl="0" w:tplc="6D722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9DE504C"/>
    <w:multiLevelType w:val="hybridMultilevel"/>
    <w:tmpl w:val="4D7E2D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54E05"/>
    <w:multiLevelType w:val="hybridMultilevel"/>
    <w:tmpl w:val="24B0E0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C07A7"/>
    <w:multiLevelType w:val="multilevel"/>
    <w:tmpl w:val="63566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CA025C"/>
    <w:multiLevelType w:val="multilevel"/>
    <w:tmpl w:val="78B8CD7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10" w:hanging="435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31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90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2015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49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605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080" w:hanging="1800"/>
      </w:pPr>
      <w:rPr>
        <w:rFonts w:hint="default"/>
        <w:color w:val="000000"/>
        <w:sz w:val="24"/>
      </w:rPr>
    </w:lvl>
  </w:abstractNum>
  <w:abstractNum w:abstractNumId="15" w15:restartNumberingAfterBreak="0">
    <w:nsid w:val="6D50695C"/>
    <w:multiLevelType w:val="multilevel"/>
    <w:tmpl w:val="672ED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F5666B"/>
    <w:multiLevelType w:val="multilevel"/>
    <w:tmpl w:val="161A5E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  <w:sz w:val="24"/>
        <w:szCs w:val="24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BFE211D"/>
    <w:multiLevelType w:val="hybridMultilevel"/>
    <w:tmpl w:val="14DEEB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10"/>
  </w:num>
  <w:num w:numId="4">
    <w:abstractNumId w:val="17"/>
  </w:num>
  <w:num w:numId="5">
    <w:abstractNumId w:val="8"/>
  </w:num>
  <w:num w:numId="6">
    <w:abstractNumId w:val="11"/>
  </w:num>
  <w:num w:numId="7">
    <w:abstractNumId w:val="6"/>
  </w:num>
  <w:num w:numId="8">
    <w:abstractNumId w:val="3"/>
  </w:num>
  <w:num w:numId="9">
    <w:abstractNumId w:val="12"/>
  </w:num>
  <w:num w:numId="10">
    <w:abstractNumId w:val="15"/>
  </w:num>
  <w:num w:numId="11">
    <w:abstractNumId w:val="13"/>
  </w:num>
  <w:num w:numId="12">
    <w:abstractNumId w:val="5"/>
  </w:num>
  <w:num w:numId="13">
    <w:abstractNumId w:val="7"/>
  </w:num>
  <w:num w:numId="14">
    <w:abstractNumId w:val="9"/>
  </w:num>
  <w:num w:numId="15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8B"/>
    <w:rsid w:val="00003915"/>
    <w:rsid w:val="000075F8"/>
    <w:rsid w:val="00063677"/>
    <w:rsid w:val="00086FBD"/>
    <w:rsid w:val="000A36CC"/>
    <w:rsid w:val="00103B10"/>
    <w:rsid w:val="00134A9D"/>
    <w:rsid w:val="001B4B0F"/>
    <w:rsid w:val="00275E1B"/>
    <w:rsid w:val="002A2D05"/>
    <w:rsid w:val="00356C8F"/>
    <w:rsid w:val="003946A1"/>
    <w:rsid w:val="00440EB0"/>
    <w:rsid w:val="00481D69"/>
    <w:rsid w:val="004A665A"/>
    <w:rsid w:val="004B22D9"/>
    <w:rsid w:val="00504B96"/>
    <w:rsid w:val="005D7772"/>
    <w:rsid w:val="005E36DE"/>
    <w:rsid w:val="00614084"/>
    <w:rsid w:val="00632A51"/>
    <w:rsid w:val="00700A21"/>
    <w:rsid w:val="00790079"/>
    <w:rsid w:val="007C0D30"/>
    <w:rsid w:val="008A49DA"/>
    <w:rsid w:val="008D16F0"/>
    <w:rsid w:val="008D69DE"/>
    <w:rsid w:val="00981ED4"/>
    <w:rsid w:val="00986CCE"/>
    <w:rsid w:val="00986E47"/>
    <w:rsid w:val="009C695F"/>
    <w:rsid w:val="00A0277F"/>
    <w:rsid w:val="00A533F4"/>
    <w:rsid w:val="00A559C2"/>
    <w:rsid w:val="00A97771"/>
    <w:rsid w:val="00AC2CBB"/>
    <w:rsid w:val="00B2142A"/>
    <w:rsid w:val="00BD4D29"/>
    <w:rsid w:val="00BD5FE8"/>
    <w:rsid w:val="00BF02C4"/>
    <w:rsid w:val="00CB49D3"/>
    <w:rsid w:val="00D1477C"/>
    <w:rsid w:val="00DF5D43"/>
    <w:rsid w:val="00E67DB1"/>
    <w:rsid w:val="00E72395"/>
    <w:rsid w:val="00ED628B"/>
    <w:rsid w:val="00F37C32"/>
    <w:rsid w:val="00FD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E8884"/>
  <w15:docId w15:val="{F3AAF7D9-E7F9-4F8C-95A6-C06FD4E4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E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40EB0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440EB0"/>
    <w:pPr>
      <w:keepNext/>
      <w:tabs>
        <w:tab w:val="num" w:pos="0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440EB0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0EB0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440EB0"/>
    <w:rPr>
      <w:rFonts w:ascii="Cambria" w:eastAsia="Times New Roman" w:hAnsi="Cambria" w:cs="Cambria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440EB0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WW8Num1z0">
    <w:name w:val="WW8Num1z0"/>
    <w:rsid w:val="00440EB0"/>
    <w:rPr>
      <w:b w:val="0"/>
    </w:rPr>
  </w:style>
  <w:style w:type="character" w:customStyle="1" w:styleId="WW8Num1z1">
    <w:name w:val="WW8Num1z1"/>
    <w:rsid w:val="00440EB0"/>
  </w:style>
  <w:style w:type="character" w:customStyle="1" w:styleId="WW8Num1z2">
    <w:name w:val="WW8Num1z2"/>
    <w:rsid w:val="00440EB0"/>
  </w:style>
  <w:style w:type="character" w:customStyle="1" w:styleId="WW8Num1z3">
    <w:name w:val="WW8Num1z3"/>
    <w:rsid w:val="00440EB0"/>
  </w:style>
  <w:style w:type="character" w:customStyle="1" w:styleId="WW8Num1z4">
    <w:name w:val="WW8Num1z4"/>
    <w:rsid w:val="00440EB0"/>
  </w:style>
  <w:style w:type="character" w:customStyle="1" w:styleId="WW8Num1z5">
    <w:name w:val="WW8Num1z5"/>
    <w:rsid w:val="00440EB0"/>
  </w:style>
  <w:style w:type="character" w:customStyle="1" w:styleId="WW8Num1z6">
    <w:name w:val="WW8Num1z6"/>
    <w:rsid w:val="00440EB0"/>
  </w:style>
  <w:style w:type="character" w:customStyle="1" w:styleId="WW8Num1z7">
    <w:name w:val="WW8Num1z7"/>
    <w:rsid w:val="00440EB0"/>
  </w:style>
  <w:style w:type="character" w:customStyle="1" w:styleId="WW8Num1z8">
    <w:name w:val="WW8Num1z8"/>
    <w:rsid w:val="00440EB0"/>
  </w:style>
  <w:style w:type="character" w:customStyle="1" w:styleId="WW8Num2z0">
    <w:name w:val="WW8Num2z0"/>
    <w:rsid w:val="00440EB0"/>
    <w:rPr>
      <w:rFonts w:ascii="Wingdings" w:hAnsi="Wingdings" w:cs="Wingdings" w:hint="default"/>
    </w:rPr>
  </w:style>
  <w:style w:type="character" w:customStyle="1" w:styleId="WW8Num3z0">
    <w:name w:val="WW8Num3z0"/>
    <w:rsid w:val="00440EB0"/>
    <w:rPr>
      <w:rFonts w:ascii="Symbol" w:hAnsi="Symbol" w:cs="Symbol" w:hint="default"/>
      <w:sz w:val="28"/>
      <w:szCs w:val="28"/>
    </w:rPr>
  </w:style>
  <w:style w:type="character" w:customStyle="1" w:styleId="WW8Num4z0">
    <w:name w:val="WW8Num4z0"/>
    <w:rsid w:val="00440EB0"/>
    <w:rPr>
      <w:rFonts w:hint="default"/>
    </w:rPr>
  </w:style>
  <w:style w:type="character" w:customStyle="1" w:styleId="WW8Num4z1">
    <w:name w:val="WW8Num4z1"/>
    <w:rsid w:val="00440EB0"/>
  </w:style>
  <w:style w:type="character" w:customStyle="1" w:styleId="WW8Num4z2">
    <w:name w:val="WW8Num4z2"/>
    <w:rsid w:val="00440EB0"/>
  </w:style>
  <w:style w:type="character" w:customStyle="1" w:styleId="WW8Num4z3">
    <w:name w:val="WW8Num4z3"/>
    <w:rsid w:val="00440EB0"/>
  </w:style>
  <w:style w:type="character" w:customStyle="1" w:styleId="WW8Num4z4">
    <w:name w:val="WW8Num4z4"/>
    <w:rsid w:val="00440EB0"/>
  </w:style>
  <w:style w:type="character" w:customStyle="1" w:styleId="WW8Num4z5">
    <w:name w:val="WW8Num4z5"/>
    <w:rsid w:val="00440EB0"/>
  </w:style>
  <w:style w:type="character" w:customStyle="1" w:styleId="WW8Num4z6">
    <w:name w:val="WW8Num4z6"/>
    <w:rsid w:val="00440EB0"/>
  </w:style>
  <w:style w:type="character" w:customStyle="1" w:styleId="WW8Num4z7">
    <w:name w:val="WW8Num4z7"/>
    <w:rsid w:val="00440EB0"/>
  </w:style>
  <w:style w:type="character" w:customStyle="1" w:styleId="WW8Num4z8">
    <w:name w:val="WW8Num4z8"/>
    <w:rsid w:val="00440EB0"/>
  </w:style>
  <w:style w:type="character" w:customStyle="1" w:styleId="WW8Num3z1">
    <w:name w:val="WW8Num3z1"/>
    <w:rsid w:val="00440EB0"/>
    <w:rPr>
      <w:rFonts w:ascii="Wingdings" w:hAnsi="Wingdings" w:cs="Wingdings" w:hint="default"/>
    </w:rPr>
  </w:style>
  <w:style w:type="character" w:customStyle="1" w:styleId="WW8Num5z0">
    <w:name w:val="WW8Num5z0"/>
    <w:rsid w:val="00440EB0"/>
    <w:rPr>
      <w:rFonts w:ascii="Wingdings" w:hAnsi="Wingdings" w:cs="Wingdings" w:hint="default"/>
    </w:rPr>
  </w:style>
  <w:style w:type="character" w:customStyle="1" w:styleId="WW8Num6z0">
    <w:name w:val="WW8Num6z0"/>
    <w:rsid w:val="00440EB0"/>
    <w:rPr>
      <w:rFonts w:ascii="Wingdings" w:hAnsi="Wingdings" w:cs="Wingdings" w:hint="default"/>
    </w:rPr>
  </w:style>
  <w:style w:type="character" w:customStyle="1" w:styleId="WW8Num6z3">
    <w:name w:val="WW8Num6z3"/>
    <w:rsid w:val="00440EB0"/>
    <w:rPr>
      <w:rFonts w:ascii="Symbol" w:hAnsi="Symbol" w:cs="Symbol" w:hint="default"/>
    </w:rPr>
  </w:style>
  <w:style w:type="character" w:customStyle="1" w:styleId="WW8Num7z0">
    <w:name w:val="WW8Num7z0"/>
    <w:rsid w:val="00440EB0"/>
    <w:rPr>
      <w:rFonts w:hint="default"/>
    </w:rPr>
  </w:style>
  <w:style w:type="character" w:customStyle="1" w:styleId="WW8Num7z1">
    <w:name w:val="WW8Num7z1"/>
    <w:rsid w:val="00440EB0"/>
  </w:style>
  <w:style w:type="character" w:customStyle="1" w:styleId="WW8Num7z2">
    <w:name w:val="WW8Num7z2"/>
    <w:rsid w:val="00440EB0"/>
  </w:style>
  <w:style w:type="character" w:customStyle="1" w:styleId="WW8Num7z3">
    <w:name w:val="WW8Num7z3"/>
    <w:rsid w:val="00440EB0"/>
  </w:style>
  <w:style w:type="character" w:customStyle="1" w:styleId="WW8Num7z4">
    <w:name w:val="WW8Num7z4"/>
    <w:rsid w:val="00440EB0"/>
  </w:style>
  <w:style w:type="character" w:customStyle="1" w:styleId="WW8Num7z5">
    <w:name w:val="WW8Num7z5"/>
    <w:rsid w:val="00440EB0"/>
  </w:style>
  <w:style w:type="character" w:customStyle="1" w:styleId="WW8Num7z6">
    <w:name w:val="WW8Num7z6"/>
    <w:rsid w:val="00440EB0"/>
  </w:style>
  <w:style w:type="character" w:customStyle="1" w:styleId="WW8Num7z7">
    <w:name w:val="WW8Num7z7"/>
    <w:rsid w:val="00440EB0"/>
  </w:style>
  <w:style w:type="character" w:customStyle="1" w:styleId="WW8Num7z8">
    <w:name w:val="WW8Num7z8"/>
    <w:rsid w:val="00440EB0"/>
  </w:style>
  <w:style w:type="character" w:customStyle="1" w:styleId="WW8Num8z0">
    <w:name w:val="WW8Num8z0"/>
    <w:rsid w:val="00440EB0"/>
    <w:rPr>
      <w:rFonts w:hint="default"/>
      <w:sz w:val="28"/>
      <w:szCs w:val="28"/>
    </w:rPr>
  </w:style>
  <w:style w:type="character" w:customStyle="1" w:styleId="WW8Num8z1">
    <w:name w:val="WW8Num8z1"/>
    <w:rsid w:val="00440EB0"/>
  </w:style>
  <w:style w:type="character" w:customStyle="1" w:styleId="WW8Num8z2">
    <w:name w:val="WW8Num8z2"/>
    <w:rsid w:val="00440EB0"/>
  </w:style>
  <w:style w:type="character" w:customStyle="1" w:styleId="WW8Num8z3">
    <w:name w:val="WW8Num8z3"/>
    <w:rsid w:val="00440EB0"/>
  </w:style>
  <w:style w:type="character" w:customStyle="1" w:styleId="WW8Num8z4">
    <w:name w:val="WW8Num8z4"/>
    <w:rsid w:val="00440EB0"/>
  </w:style>
  <w:style w:type="character" w:customStyle="1" w:styleId="WW8Num8z5">
    <w:name w:val="WW8Num8z5"/>
    <w:rsid w:val="00440EB0"/>
  </w:style>
  <w:style w:type="character" w:customStyle="1" w:styleId="WW8Num8z6">
    <w:name w:val="WW8Num8z6"/>
    <w:rsid w:val="00440EB0"/>
  </w:style>
  <w:style w:type="character" w:customStyle="1" w:styleId="WW8Num8z7">
    <w:name w:val="WW8Num8z7"/>
    <w:rsid w:val="00440EB0"/>
  </w:style>
  <w:style w:type="character" w:customStyle="1" w:styleId="WW8Num8z8">
    <w:name w:val="WW8Num8z8"/>
    <w:rsid w:val="00440EB0"/>
  </w:style>
  <w:style w:type="character" w:customStyle="1" w:styleId="WW8Num9z0">
    <w:name w:val="WW8Num9z0"/>
    <w:rsid w:val="00440EB0"/>
    <w:rPr>
      <w:i w:val="0"/>
      <w:sz w:val="28"/>
      <w:szCs w:val="28"/>
    </w:rPr>
  </w:style>
  <w:style w:type="character" w:customStyle="1" w:styleId="WW8Num9z1">
    <w:name w:val="WW8Num9z1"/>
    <w:rsid w:val="00440EB0"/>
  </w:style>
  <w:style w:type="character" w:customStyle="1" w:styleId="WW8Num9z2">
    <w:name w:val="WW8Num9z2"/>
    <w:rsid w:val="00440EB0"/>
  </w:style>
  <w:style w:type="character" w:customStyle="1" w:styleId="WW8Num9z3">
    <w:name w:val="WW8Num9z3"/>
    <w:rsid w:val="00440EB0"/>
  </w:style>
  <w:style w:type="character" w:customStyle="1" w:styleId="WW8Num9z4">
    <w:name w:val="WW8Num9z4"/>
    <w:rsid w:val="00440EB0"/>
  </w:style>
  <w:style w:type="character" w:customStyle="1" w:styleId="WW8Num9z5">
    <w:name w:val="WW8Num9z5"/>
    <w:rsid w:val="00440EB0"/>
  </w:style>
  <w:style w:type="character" w:customStyle="1" w:styleId="WW8Num9z6">
    <w:name w:val="WW8Num9z6"/>
    <w:rsid w:val="00440EB0"/>
  </w:style>
  <w:style w:type="character" w:customStyle="1" w:styleId="WW8Num9z7">
    <w:name w:val="WW8Num9z7"/>
    <w:rsid w:val="00440EB0"/>
  </w:style>
  <w:style w:type="character" w:customStyle="1" w:styleId="WW8Num9z8">
    <w:name w:val="WW8Num9z8"/>
    <w:rsid w:val="00440EB0"/>
  </w:style>
  <w:style w:type="character" w:customStyle="1" w:styleId="WW8Num10z0">
    <w:name w:val="WW8Num10z0"/>
    <w:rsid w:val="00440EB0"/>
    <w:rPr>
      <w:rFonts w:hint="default"/>
    </w:rPr>
  </w:style>
  <w:style w:type="character" w:customStyle="1" w:styleId="WW8Num10z1">
    <w:name w:val="WW8Num10z1"/>
    <w:rsid w:val="00440EB0"/>
  </w:style>
  <w:style w:type="character" w:customStyle="1" w:styleId="WW8Num10z2">
    <w:name w:val="WW8Num10z2"/>
    <w:rsid w:val="00440EB0"/>
  </w:style>
  <w:style w:type="character" w:customStyle="1" w:styleId="WW8Num10z3">
    <w:name w:val="WW8Num10z3"/>
    <w:rsid w:val="00440EB0"/>
  </w:style>
  <w:style w:type="character" w:customStyle="1" w:styleId="WW8Num10z4">
    <w:name w:val="WW8Num10z4"/>
    <w:rsid w:val="00440EB0"/>
  </w:style>
  <w:style w:type="character" w:customStyle="1" w:styleId="WW8Num10z5">
    <w:name w:val="WW8Num10z5"/>
    <w:rsid w:val="00440EB0"/>
  </w:style>
  <w:style w:type="character" w:customStyle="1" w:styleId="WW8Num10z6">
    <w:name w:val="WW8Num10z6"/>
    <w:rsid w:val="00440EB0"/>
  </w:style>
  <w:style w:type="character" w:customStyle="1" w:styleId="WW8Num10z7">
    <w:name w:val="WW8Num10z7"/>
    <w:rsid w:val="00440EB0"/>
  </w:style>
  <w:style w:type="character" w:customStyle="1" w:styleId="WW8Num10z8">
    <w:name w:val="WW8Num10z8"/>
    <w:rsid w:val="00440EB0"/>
  </w:style>
  <w:style w:type="character" w:customStyle="1" w:styleId="WW8Num11z0">
    <w:name w:val="WW8Num11z0"/>
    <w:rsid w:val="00440EB0"/>
    <w:rPr>
      <w:rFonts w:ascii="Symbol" w:hAnsi="Symbol" w:cs="Symbol" w:hint="default"/>
    </w:rPr>
  </w:style>
  <w:style w:type="character" w:customStyle="1" w:styleId="WW8Num11z1">
    <w:name w:val="WW8Num11z1"/>
    <w:rsid w:val="00440EB0"/>
    <w:rPr>
      <w:rFonts w:ascii="Courier New" w:hAnsi="Courier New" w:cs="Courier New" w:hint="default"/>
    </w:rPr>
  </w:style>
  <w:style w:type="character" w:customStyle="1" w:styleId="WW8Num11z2">
    <w:name w:val="WW8Num11z2"/>
    <w:rsid w:val="00440EB0"/>
    <w:rPr>
      <w:rFonts w:ascii="Wingdings" w:hAnsi="Wingdings" w:cs="Wingdings" w:hint="default"/>
    </w:rPr>
  </w:style>
  <w:style w:type="character" w:customStyle="1" w:styleId="WW8Num12z0">
    <w:name w:val="WW8Num12z0"/>
    <w:rsid w:val="00440EB0"/>
    <w:rPr>
      <w:rFonts w:ascii="Wingdings" w:hAnsi="Wingdings" w:cs="Wingdings" w:hint="default"/>
    </w:rPr>
  </w:style>
  <w:style w:type="character" w:customStyle="1" w:styleId="WW8Num13z0">
    <w:name w:val="WW8Num13z0"/>
    <w:rsid w:val="00440EB0"/>
    <w:rPr>
      <w:rFonts w:hint="default"/>
    </w:rPr>
  </w:style>
  <w:style w:type="character" w:customStyle="1" w:styleId="WW8Num13z1">
    <w:name w:val="WW8Num13z1"/>
    <w:rsid w:val="00440EB0"/>
  </w:style>
  <w:style w:type="character" w:customStyle="1" w:styleId="WW8Num13z2">
    <w:name w:val="WW8Num13z2"/>
    <w:rsid w:val="00440EB0"/>
  </w:style>
  <w:style w:type="character" w:customStyle="1" w:styleId="WW8Num13z3">
    <w:name w:val="WW8Num13z3"/>
    <w:rsid w:val="00440EB0"/>
  </w:style>
  <w:style w:type="character" w:customStyle="1" w:styleId="WW8Num13z4">
    <w:name w:val="WW8Num13z4"/>
    <w:rsid w:val="00440EB0"/>
  </w:style>
  <w:style w:type="character" w:customStyle="1" w:styleId="WW8Num13z5">
    <w:name w:val="WW8Num13z5"/>
    <w:rsid w:val="00440EB0"/>
  </w:style>
  <w:style w:type="character" w:customStyle="1" w:styleId="WW8Num13z6">
    <w:name w:val="WW8Num13z6"/>
    <w:rsid w:val="00440EB0"/>
  </w:style>
  <w:style w:type="character" w:customStyle="1" w:styleId="WW8Num13z7">
    <w:name w:val="WW8Num13z7"/>
    <w:rsid w:val="00440EB0"/>
  </w:style>
  <w:style w:type="character" w:customStyle="1" w:styleId="WW8Num13z8">
    <w:name w:val="WW8Num13z8"/>
    <w:rsid w:val="00440EB0"/>
  </w:style>
  <w:style w:type="character" w:customStyle="1" w:styleId="WW8Num14z0">
    <w:name w:val="WW8Num14z0"/>
    <w:rsid w:val="00440EB0"/>
  </w:style>
  <w:style w:type="character" w:customStyle="1" w:styleId="WW8Num14z1">
    <w:name w:val="WW8Num14z1"/>
    <w:rsid w:val="00440EB0"/>
    <w:rPr>
      <w:b w:val="0"/>
    </w:rPr>
  </w:style>
  <w:style w:type="character" w:customStyle="1" w:styleId="WW8Num14z2">
    <w:name w:val="WW8Num14z2"/>
    <w:rsid w:val="00440EB0"/>
  </w:style>
  <w:style w:type="character" w:customStyle="1" w:styleId="WW8Num14z3">
    <w:name w:val="WW8Num14z3"/>
    <w:rsid w:val="00440EB0"/>
  </w:style>
  <w:style w:type="character" w:customStyle="1" w:styleId="WW8Num14z4">
    <w:name w:val="WW8Num14z4"/>
    <w:rsid w:val="00440EB0"/>
  </w:style>
  <w:style w:type="character" w:customStyle="1" w:styleId="WW8Num14z5">
    <w:name w:val="WW8Num14z5"/>
    <w:rsid w:val="00440EB0"/>
  </w:style>
  <w:style w:type="character" w:customStyle="1" w:styleId="WW8Num14z6">
    <w:name w:val="WW8Num14z6"/>
    <w:rsid w:val="00440EB0"/>
  </w:style>
  <w:style w:type="character" w:customStyle="1" w:styleId="WW8Num14z7">
    <w:name w:val="WW8Num14z7"/>
    <w:rsid w:val="00440EB0"/>
  </w:style>
  <w:style w:type="character" w:customStyle="1" w:styleId="WW8Num14z8">
    <w:name w:val="WW8Num14z8"/>
    <w:rsid w:val="00440EB0"/>
  </w:style>
  <w:style w:type="character" w:customStyle="1" w:styleId="WW8Num15z0">
    <w:name w:val="WW8Num15z0"/>
    <w:rsid w:val="00440EB0"/>
    <w:rPr>
      <w:rFonts w:hint="default"/>
    </w:rPr>
  </w:style>
  <w:style w:type="character" w:customStyle="1" w:styleId="WW8Num15z1">
    <w:name w:val="WW8Num15z1"/>
    <w:rsid w:val="00440EB0"/>
  </w:style>
  <w:style w:type="character" w:customStyle="1" w:styleId="WW8Num15z2">
    <w:name w:val="WW8Num15z2"/>
    <w:rsid w:val="00440EB0"/>
  </w:style>
  <w:style w:type="character" w:customStyle="1" w:styleId="WW8Num15z3">
    <w:name w:val="WW8Num15z3"/>
    <w:rsid w:val="00440EB0"/>
  </w:style>
  <w:style w:type="character" w:customStyle="1" w:styleId="WW8Num15z4">
    <w:name w:val="WW8Num15z4"/>
    <w:rsid w:val="00440EB0"/>
  </w:style>
  <w:style w:type="character" w:customStyle="1" w:styleId="WW8Num15z5">
    <w:name w:val="WW8Num15z5"/>
    <w:rsid w:val="00440EB0"/>
  </w:style>
  <w:style w:type="character" w:customStyle="1" w:styleId="WW8Num15z6">
    <w:name w:val="WW8Num15z6"/>
    <w:rsid w:val="00440EB0"/>
  </w:style>
  <w:style w:type="character" w:customStyle="1" w:styleId="WW8Num15z7">
    <w:name w:val="WW8Num15z7"/>
    <w:rsid w:val="00440EB0"/>
  </w:style>
  <w:style w:type="character" w:customStyle="1" w:styleId="WW8Num15z8">
    <w:name w:val="WW8Num15z8"/>
    <w:rsid w:val="00440EB0"/>
  </w:style>
  <w:style w:type="character" w:customStyle="1" w:styleId="WW8Num16z0">
    <w:name w:val="WW8Num16z0"/>
    <w:rsid w:val="00440EB0"/>
    <w:rPr>
      <w:rFonts w:ascii="Wingdings" w:hAnsi="Wingdings" w:cs="Wingdings" w:hint="default"/>
    </w:rPr>
  </w:style>
  <w:style w:type="character" w:customStyle="1" w:styleId="WW8Num17z0">
    <w:name w:val="WW8Num17z0"/>
    <w:rsid w:val="00440EB0"/>
  </w:style>
  <w:style w:type="character" w:customStyle="1" w:styleId="WW8Num17z1">
    <w:name w:val="WW8Num17z1"/>
    <w:rsid w:val="00440EB0"/>
    <w:rPr>
      <w:rFonts w:hint="default"/>
    </w:rPr>
  </w:style>
  <w:style w:type="character" w:customStyle="1" w:styleId="WW8Num18z0">
    <w:name w:val="WW8Num18z0"/>
    <w:rsid w:val="00440EB0"/>
    <w:rPr>
      <w:rFonts w:hint="default"/>
    </w:rPr>
  </w:style>
  <w:style w:type="character" w:customStyle="1" w:styleId="WW8Num18z1">
    <w:name w:val="WW8Num18z1"/>
    <w:rsid w:val="00440EB0"/>
  </w:style>
  <w:style w:type="character" w:customStyle="1" w:styleId="WW8Num18z2">
    <w:name w:val="WW8Num18z2"/>
    <w:rsid w:val="00440EB0"/>
  </w:style>
  <w:style w:type="character" w:customStyle="1" w:styleId="WW8Num18z3">
    <w:name w:val="WW8Num18z3"/>
    <w:rsid w:val="00440EB0"/>
  </w:style>
  <w:style w:type="character" w:customStyle="1" w:styleId="WW8Num18z4">
    <w:name w:val="WW8Num18z4"/>
    <w:rsid w:val="00440EB0"/>
  </w:style>
  <w:style w:type="character" w:customStyle="1" w:styleId="WW8Num18z5">
    <w:name w:val="WW8Num18z5"/>
    <w:rsid w:val="00440EB0"/>
  </w:style>
  <w:style w:type="character" w:customStyle="1" w:styleId="WW8Num18z6">
    <w:name w:val="WW8Num18z6"/>
    <w:rsid w:val="00440EB0"/>
  </w:style>
  <w:style w:type="character" w:customStyle="1" w:styleId="WW8Num18z7">
    <w:name w:val="WW8Num18z7"/>
    <w:rsid w:val="00440EB0"/>
  </w:style>
  <w:style w:type="character" w:customStyle="1" w:styleId="WW8Num18z8">
    <w:name w:val="WW8Num18z8"/>
    <w:rsid w:val="00440EB0"/>
  </w:style>
  <w:style w:type="character" w:customStyle="1" w:styleId="WW8Num19z0">
    <w:name w:val="WW8Num19z0"/>
    <w:rsid w:val="00440EB0"/>
    <w:rPr>
      <w:rFonts w:ascii="Wingdings" w:hAnsi="Wingdings" w:cs="Wingdings" w:hint="default"/>
    </w:rPr>
  </w:style>
  <w:style w:type="character" w:customStyle="1" w:styleId="WW8Num20z0">
    <w:name w:val="WW8Num20z0"/>
    <w:rsid w:val="00440EB0"/>
    <w:rPr>
      <w:rFonts w:ascii="Symbol" w:hAnsi="Symbol" w:cs="Symbol" w:hint="default"/>
    </w:rPr>
  </w:style>
  <w:style w:type="character" w:customStyle="1" w:styleId="WW8Num20z1">
    <w:name w:val="WW8Num20z1"/>
    <w:rsid w:val="00440EB0"/>
    <w:rPr>
      <w:rFonts w:ascii="Courier New" w:hAnsi="Courier New" w:cs="Courier New" w:hint="default"/>
    </w:rPr>
  </w:style>
  <w:style w:type="character" w:customStyle="1" w:styleId="WW8Num20z2">
    <w:name w:val="WW8Num20z2"/>
    <w:rsid w:val="00440EB0"/>
    <w:rPr>
      <w:rFonts w:ascii="Wingdings" w:hAnsi="Wingdings" w:cs="Wingdings" w:hint="default"/>
    </w:rPr>
  </w:style>
  <w:style w:type="character" w:customStyle="1" w:styleId="11">
    <w:name w:val="Основной шрифт абзаца1"/>
    <w:rsid w:val="00440EB0"/>
  </w:style>
  <w:style w:type="character" w:customStyle="1" w:styleId="a3">
    <w:name w:val="Символ сноски"/>
    <w:rsid w:val="00440EB0"/>
    <w:rPr>
      <w:vertAlign w:val="superscript"/>
    </w:rPr>
  </w:style>
  <w:style w:type="character" w:customStyle="1" w:styleId="a4">
    <w:name w:val="Текст сноски Знак"/>
    <w:rsid w:val="00440EB0"/>
    <w:rPr>
      <w:lang w:val="ru-RU" w:eastAsia="ar-SA" w:bidi="ar-SA"/>
    </w:rPr>
  </w:style>
  <w:style w:type="character" w:styleId="a5">
    <w:name w:val="page number"/>
    <w:basedOn w:val="11"/>
    <w:rsid w:val="00440EB0"/>
  </w:style>
  <w:style w:type="character" w:styleId="a6">
    <w:name w:val="Hyperlink"/>
    <w:rsid w:val="00440EB0"/>
    <w:rPr>
      <w:color w:val="0000FF"/>
      <w:u w:val="single"/>
    </w:rPr>
  </w:style>
  <w:style w:type="character" w:customStyle="1" w:styleId="12">
    <w:name w:val="Основной текст1"/>
    <w:rsid w:val="00440EB0"/>
    <w:rPr>
      <w:rFonts w:ascii="Times New Roman" w:hAnsi="Times New Roman" w:cs="Times New Roman"/>
      <w:color w:val="000000"/>
      <w:spacing w:val="3"/>
      <w:w w:val="100"/>
      <w:position w:val="0"/>
      <w:sz w:val="17"/>
      <w:szCs w:val="17"/>
      <w:u w:val="none"/>
      <w:shd w:val="clear" w:color="auto" w:fill="FFFFFF"/>
      <w:vertAlign w:val="baseline"/>
      <w:lang w:val="ru-RU"/>
    </w:rPr>
  </w:style>
  <w:style w:type="character" w:customStyle="1" w:styleId="a7">
    <w:name w:val="Основной текст_"/>
    <w:link w:val="4"/>
    <w:rsid w:val="00440EB0"/>
    <w:rPr>
      <w:spacing w:val="3"/>
      <w:sz w:val="17"/>
      <w:szCs w:val="17"/>
      <w:shd w:val="clear" w:color="auto" w:fill="FFFFFF"/>
    </w:rPr>
  </w:style>
  <w:style w:type="character" w:customStyle="1" w:styleId="21">
    <w:name w:val="Основной текст + Полужирный2"/>
    <w:rsid w:val="00440EB0"/>
    <w:rPr>
      <w:b/>
      <w:bCs/>
      <w:color w:val="000000"/>
      <w:spacing w:val="4"/>
      <w:w w:val="100"/>
      <w:position w:val="0"/>
      <w:sz w:val="17"/>
      <w:szCs w:val="17"/>
      <w:shd w:val="clear" w:color="auto" w:fill="FFFFFF"/>
      <w:vertAlign w:val="baseline"/>
      <w:lang w:val="ru-RU" w:eastAsia="ar-SA" w:bidi="ar-SA"/>
    </w:rPr>
  </w:style>
  <w:style w:type="character" w:customStyle="1" w:styleId="22">
    <w:name w:val="Основной текст (2)_"/>
    <w:rsid w:val="00440EB0"/>
    <w:rPr>
      <w:b/>
      <w:bCs/>
      <w:spacing w:val="4"/>
      <w:sz w:val="17"/>
      <w:szCs w:val="17"/>
      <w:shd w:val="clear" w:color="auto" w:fill="FFFFFF"/>
    </w:rPr>
  </w:style>
  <w:style w:type="character" w:customStyle="1" w:styleId="a8">
    <w:name w:val="Нижний колонтитул Знак"/>
    <w:uiPriority w:val="99"/>
    <w:rsid w:val="00440EB0"/>
    <w:rPr>
      <w:sz w:val="24"/>
      <w:szCs w:val="24"/>
    </w:rPr>
  </w:style>
  <w:style w:type="character" w:customStyle="1" w:styleId="a9">
    <w:name w:val="Текст выноски Знак"/>
    <w:rsid w:val="00440EB0"/>
    <w:rPr>
      <w:rFonts w:ascii="Segoe UI" w:hAnsi="Segoe UI" w:cs="Segoe UI"/>
      <w:sz w:val="18"/>
      <w:szCs w:val="18"/>
    </w:rPr>
  </w:style>
  <w:style w:type="character" w:customStyle="1" w:styleId="13">
    <w:name w:val="Знак примечания1"/>
    <w:rsid w:val="00440EB0"/>
    <w:rPr>
      <w:sz w:val="16"/>
      <w:szCs w:val="16"/>
    </w:rPr>
  </w:style>
  <w:style w:type="character" w:customStyle="1" w:styleId="aa">
    <w:name w:val="Текст примечания Знак"/>
    <w:basedOn w:val="11"/>
    <w:rsid w:val="00440EB0"/>
  </w:style>
  <w:style w:type="character" w:customStyle="1" w:styleId="ab">
    <w:name w:val="Тема примечания Знак"/>
    <w:rsid w:val="00440EB0"/>
    <w:rPr>
      <w:b/>
      <w:bCs/>
    </w:rPr>
  </w:style>
  <w:style w:type="character" w:styleId="ac">
    <w:name w:val="footnote reference"/>
    <w:rsid w:val="00440EB0"/>
    <w:rPr>
      <w:vertAlign w:val="superscript"/>
    </w:rPr>
  </w:style>
  <w:style w:type="character" w:customStyle="1" w:styleId="ad">
    <w:name w:val="Символы концевой сноски"/>
    <w:rsid w:val="00440EB0"/>
    <w:rPr>
      <w:vertAlign w:val="superscript"/>
    </w:rPr>
  </w:style>
  <w:style w:type="character" w:customStyle="1" w:styleId="WW-">
    <w:name w:val="WW-Символы концевой сноски"/>
    <w:rsid w:val="00440EB0"/>
  </w:style>
  <w:style w:type="character" w:styleId="ae">
    <w:name w:val="endnote reference"/>
    <w:rsid w:val="00440EB0"/>
    <w:rPr>
      <w:vertAlign w:val="superscript"/>
    </w:rPr>
  </w:style>
  <w:style w:type="character" w:customStyle="1" w:styleId="af">
    <w:name w:val="Маркеры списка"/>
    <w:rsid w:val="00440EB0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440EB0"/>
  </w:style>
  <w:style w:type="paragraph" w:customStyle="1" w:styleId="14">
    <w:name w:val="Заголовок1"/>
    <w:basedOn w:val="a"/>
    <w:next w:val="af1"/>
    <w:rsid w:val="00440EB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1">
    <w:name w:val="Body Text"/>
    <w:basedOn w:val="a"/>
    <w:link w:val="af2"/>
    <w:rsid w:val="00440EB0"/>
    <w:pPr>
      <w:spacing w:after="120"/>
    </w:pPr>
  </w:style>
  <w:style w:type="character" w:customStyle="1" w:styleId="af2">
    <w:name w:val="Основной текст Знак"/>
    <w:basedOn w:val="a0"/>
    <w:link w:val="af1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3">
    <w:name w:val="List"/>
    <w:basedOn w:val="af1"/>
    <w:rsid w:val="00440EB0"/>
    <w:rPr>
      <w:rFonts w:cs="Mangal"/>
    </w:rPr>
  </w:style>
  <w:style w:type="paragraph" w:customStyle="1" w:styleId="15">
    <w:name w:val="Название1"/>
    <w:basedOn w:val="a"/>
    <w:rsid w:val="00440EB0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440EB0"/>
    <w:pPr>
      <w:suppressLineNumbers/>
    </w:pPr>
    <w:rPr>
      <w:rFonts w:cs="Mangal"/>
    </w:rPr>
  </w:style>
  <w:style w:type="paragraph" w:customStyle="1" w:styleId="3">
    <w:name w:val="Стиль3"/>
    <w:basedOn w:val="6"/>
    <w:rsid w:val="00440EB0"/>
    <w:pPr>
      <w:keepNext/>
      <w:tabs>
        <w:tab w:val="clear" w:pos="0"/>
      </w:tabs>
      <w:spacing w:before="0" w:after="0"/>
      <w:ind w:left="0" w:firstLine="0"/>
      <w:jc w:val="center"/>
    </w:pPr>
    <w:rPr>
      <w:b w:val="0"/>
      <w:bCs w:val="0"/>
      <w:sz w:val="24"/>
      <w:szCs w:val="20"/>
      <w:u w:val="single"/>
    </w:rPr>
  </w:style>
  <w:style w:type="paragraph" w:styleId="af4">
    <w:name w:val="footnote text"/>
    <w:basedOn w:val="a"/>
    <w:link w:val="17"/>
    <w:rsid w:val="00440EB0"/>
    <w:rPr>
      <w:sz w:val="20"/>
      <w:szCs w:val="20"/>
    </w:rPr>
  </w:style>
  <w:style w:type="character" w:customStyle="1" w:styleId="17">
    <w:name w:val="Текст сноски Знак1"/>
    <w:basedOn w:val="a0"/>
    <w:link w:val="af4"/>
    <w:rsid w:val="00440EB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5">
    <w:name w:val="List Paragraph"/>
    <w:basedOn w:val="a"/>
    <w:qFormat/>
    <w:rsid w:val="00440EB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6">
    <w:name w:val="footer"/>
    <w:basedOn w:val="a"/>
    <w:link w:val="18"/>
    <w:uiPriority w:val="99"/>
    <w:rsid w:val="00440EB0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6"/>
    <w:uiPriority w:val="99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7">
    <w:name w:val="Знак"/>
    <w:basedOn w:val="a"/>
    <w:rsid w:val="00440EB0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8">
    <w:name w:val="header"/>
    <w:basedOn w:val="a"/>
    <w:link w:val="af9"/>
    <w:rsid w:val="00440EB0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Основной текст2"/>
    <w:basedOn w:val="a"/>
    <w:rsid w:val="00440EB0"/>
    <w:pPr>
      <w:widowControl w:val="0"/>
      <w:shd w:val="clear" w:color="auto" w:fill="FFFFFF"/>
      <w:spacing w:before="240" w:after="240" w:line="230" w:lineRule="exact"/>
      <w:ind w:firstLine="380"/>
      <w:jc w:val="both"/>
    </w:pPr>
    <w:rPr>
      <w:spacing w:val="3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rsid w:val="00440EB0"/>
    <w:pPr>
      <w:widowControl w:val="0"/>
      <w:shd w:val="clear" w:color="auto" w:fill="FFFFFF"/>
      <w:spacing w:line="226" w:lineRule="exact"/>
      <w:jc w:val="center"/>
    </w:pPr>
    <w:rPr>
      <w:b/>
      <w:bCs/>
      <w:spacing w:val="4"/>
      <w:sz w:val="17"/>
      <w:szCs w:val="17"/>
      <w:shd w:val="clear" w:color="auto" w:fill="FFFFFF"/>
    </w:rPr>
  </w:style>
  <w:style w:type="paragraph" w:customStyle="1" w:styleId="210">
    <w:name w:val="Список 21"/>
    <w:basedOn w:val="a"/>
    <w:rsid w:val="00440EB0"/>
    <w:pPr>
      <w:ind w:left="566" w:hanging="283"/>
    </w:pPr>
    <w:rPr>
      <w:rFonts w:ascii="Arial" w:hAnsi="Arial" w:cs="Arial"/>
      <w:szCs w:val="28"/>
    </w:rPr>
  </w:style>
  <w:style w:type="paragraph" w:styleId="afa">
    <w:name w:val="Balloon Text"/>
    <w:basedOn w:val="a"/>
    <w:link w:val="19"/>
    <w:rsid w:val="00440EB0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basedOn w:val="a0"/>
    <w:link w:val="afa"/>
    <w:rsid w:val="00440EB0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1a">
    <w:name w:val="Текст примечания1"/>
    <w:basedOn w:val="a"/>
    <w:rsid w:val="00440EB0"/>
    <w:rPr>
      <w:sz w:val="20"/>
      <w:szCs w:val="20"/>
    </w:rPr>
  </w:style>
  <w:style w:type="paragraph" w:styleId="afb">
    <w:name w:val="annotation text"/>
    <w:basedOn w:val="a"/>
    <w:link w:val="1b"/>
    <w:uiPriority w:val="99"/>
    <w:semiHidden/>
    <w:unhideWhenUsed/>
    <w:rsid w:val="00440EB0"/>
    <w:rPr>
      <w:sz w:val="20"/>
      <w:szCs w:val="20"/>
    </w:rPr>
  </w:style>
  <w:style w:type="character" w:customStyle="1" w:styleId="1b">
    <w:name w:val="Текст примечания Знак1"/>
    <w:basedOn w:val="a0"/>
    <w:link w:val="afb"/>
    <w:uiPriority w:val="99"/>
    <w:semiHidden/>
    <w:rsid w:val="00440EB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c">
    <w:name w:val="annotation subject"/>
    <w:basedOn w:val="1a"/>
    <w:next w:val="1a"/>
    <w:link w:val="1c"/>
    <w:rsid w:val="00440EB0"/>
    <w:rPr>
      <w:b/>
      <w:bCs/>
    </w:rPr>
  </w:style>
  <w:style w:type="character" w:customStyle="1" w:styleId="1c">
    <w:name w:val="Тема примечания Знак1"/>
    <w:basedOn w:val="1b"/>
    <w:link w:val="afc"/>
    <w:rsid w:val="00440EB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afd">
    <w:name w:val="Содержимое таблицы"/>
    <w:basedOn w:val="a"/>
    <w:rsid w:val="00440EB0"/>
    <w:pPr>
      <w:suppressLineNumbers/>
    </w:pPr>
  </w:style>
  <w:style w:type="paragraph" w:customStyle="1" w:styleId="afe">
    <w:name w:val="Заголовок таблицы"/>
    <w:basedOn w:val="afd"/>
    <w:rsid w:val="00440EB0"/>
    <w:pPr>
      <w:jc w:val="center"/>
    </w:pPr>
    <w:rPr>
      <w:b/>
      <w:bCs/>
    </w:rPr>
  </w:style>
  <w:style w:type="paragraph" w:customStyle="1" w:styleId="aff">
    <w:name w:val="Содержимое врезки"/>
    <w:basedOn w:val="af1"/>
    <w:rsid w:val="00440EB0"/>
  </w:style>
  <w:style w:type="table" w:styleId="aff0">
    <w:name w:val="Table Grid"/>
    <w:basedOn w:val="a1"/>
    <w:uiPriority w:val="59"/>
    <w:rsid w:val="00440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0E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1">
    <w:name w:val="Normal (Web)"/>
    <w:basedOn w:val="a"/>
    <w:unhideWhenUsed/>
    <w:rsid w:val="00440EB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3pt">
    <w:name w:val="Основной текст + 13 pt;Полужирный"/>
    <w:basedOn w:val="a7"/>
    <w:rsid w:val="00440E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2">
    <w:name w:val="Основной текст + Полужирный"/>
    <w:basedOn w:val="a0"/>
    <w:rsid w:val="00440E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">
    <w:name w:val="Основной текст4"/>
    <w:basedOn w:val="a"/>
    <w:link w:val="a7"/>
    <w:rsid w:val="00440EB0"/>
    <w:pPr>
      <w:widowControl w:val="0"/>
      <w:shd w:val="clear" w:color="auto" w:fill="FFFFFF"/>
      <w:suppressAutoHyphens w:val="0"/>
      <w:spacing w:after="1500" w:line="0" w:lineRule="atLeast"/>
      <w:ind w:hanging="1220"/>
      <w:jc w:val="center"/>
    </w:pPr>
    <w:rPr>
      <w:rFonts w:asciiTheme="minorHAnsi" w:eastAsiaTheme="minorHAnsi" w:hAnsiTheme="minorHAnsi" w:cstheme="minorBidi"/>
      <w:spacing w:val="3"/>
      <w:sz w:val="17"/>
      <w:szCs w:val="17"/>
      <w:lang w:eastAsia="en-US"/>
    </w:rPr>
  </w:style>
  <w:style w:type="paragraph" w:styleId="aff3">
    <w:name w:val="Document Map"/>
    <w:basedOn w:val="a"/>
    <w:link w:val="aff4"/>
    <w:uiPriority w:val="99"/>
    <w:semiHidden/>
    <w:unhideWhenUsed/>
    <w:rsid w:val="00440EB0"/>
    <w:rPr>
      <w:rFonts w:ascii="Tahoma" w:hAnsi="Tahoma" w:cs="Tahoma"/>
      <w:sz w:val="16"/>
      <w:szCs w:val="16"/>
    </w:rPr>
  </w:style>
  <w:style w:type="character" w:customStyle="1" w:styleId="aff4">
    <w:name w:val="Схема документа Знак"/>
    <w:basedOn w:val="a0"/>
    <w:link w:val="aff3"/>
    <w:uiPriority w:val="99"/>
    <w:semiHidden/>
    <w:rsid w:val="00440EB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futurismarkdown-listitem">
    <w:name w:val="futurismarkdown-listitem"/>
    <w:basedOn w:val="a"/>
    <w:rsid w:val="00700A2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7.xml"/><Relationship Id="rId29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3217</Words>
  <Characters>18339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2</cp:revision>
  <dcterms:created xsi:type="dcterms:W3CDTF">2026-10-02T06:20:00Z</dcterms:created>
  <dcterms:modified xsi:type="dcterms:W3CDTF">2026-10-02T06:20:00Z</dcterms:modified>
</cp:coreProperties>
</file>